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98F" w:rsidRDefault="002C6E50">
      <w:pPr>
        <w:spacing w:before="44"/>
        <w:ind w:left="3450" w:right="3427"/>
        <w:jc w:val="center"/>
        <w:rPr>
          <w:sz w:val="36"/>
          <w:szCs w:val="36"/>
        </w:rPr>
      </w:pPr>
      <w:r>
        <w:rPr>
          <w:color w:val="444346"/>
          <w:sz w:val="36"/>
          <w:szCs w:val="36"/>
        </w:rPr>
        <w:t>F</w:t>
      </w:r>
      <w:r>
        <w:rPr>
          <w:color w:val="444346"/>
          <w:spacing w:val="39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>O</w:t>
      </w:r>
      <w:r>
        <w:rPr>
          <w:color w:val="444346"/>
          <w:spacing w:val="39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>R</w:t>
      </w:r>
      <w:r>
        <w:rPr>
          <w:color w:val="444346"/>
          <w:spacing w:val="40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>M</w:t>
      </w:r>
      <w:r>
        <w:rPr>
          <w:color w:val="444346"/>
          <w:spacing w:val="5"/>
          <w:sz w:val="36"/>
          <w:szCs w:val="36"/>
        </w:rPr>
        <w:t xml:space="preserve">  </w:t>
      </w:r>
      <w:r>
        <w:rPr>
          <w:color w:val="444346"/>
          <w:spacing w:val="63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 xml:space="preserve">-  </w:t>
      </w:r>
      <w:r>
        <w:rPr>
          <w:color w:val="444346"/>
          <w:spacing w:val="54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>2</w:t>
      </w:r>
      <w:r>
        <w:rPr>
          <w:color w:val="444346"/>
          <w:spacing w:val="21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>0</w:t>
      </w:r>
    </w:p>
    <w:p w:rsidR="00D6298F" w:rsidRDefault="002C6E50">
      <w:pPr>
        <w:spacing w:before="28"/>
        <w:ind w:left="3972" w:right="3952"/>
        <w:jc w:val="center"/>
        <w:rPr>
          <w:sz w:val="28"/>
          <w:szCs w:val="28"/>
        </w:rPr>
      </w:pPr>
      <w:r>
        <w:rPr>
          <w:color w:val="444346"/>
          <w:sz w:val="28"/>
          <w:szCs w:val="28"/>
        </w:rPr>
        <w:t>(See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Rule</w:t>
      </w:r>
      <w:r>
        <w:rPr>
          <w:color w:val="444346"/>
          <w:spacing w:val="7"/>
          <w:sz w:val="28"/>
          <w:szCs w:val="28"/>
        </w:rPr>
        <w:t xml:space="preserve"> </w:t>
      </w:r>
      <w:proofErr w:type="gramStart"/>
      <w:r>
        <w:rPr>
          <w:color w:val="444346"/>
          <w:sz w:val="28"/>
          <w:szCs w:val="28"/>
        </w:rPr>
        <w:t>47</w:t>
      </w:r>
      <w:r>
        <w:rPr>
          <w:color w:val="444346"/>
          <w:spacing w:val="12"/>
          <w:sz w:val="28"/>
          <w:szCs w:val="28"/>
        </w:rPr>
        <w:t xml:space="preserve"> </w:t>
      </w:r>
      <w:r>
        <w:rPr>
          <w:color w:val="444346"/>
          <w:w w:val="98"/>
          <w:sz w:val="28"/>
          <w:szCs w:val="28"/>
        </w:rPr>
        <w:t>)</w:t>
      </w:r>
      <w:proofErr w:type="gramEnd"/>
    </w:p>
    <w:p w:rsidR="00D6298F" w:rsidRDefault="00D6298F">
      <w:pPr>
        <w:spacing w:line="140" w:lineRule="exact"/>
        <w:rPr>
          <w:sz w:val="15"/>
          <w:szCs w:val="15"/>
        </w:rPr>
      </w:pPr>
    </w:p>
    <w:p w:rsidR="00D6298F" w:rsidRDefault="00D6298F">
      <w:pPr>
        <w:spacing w:line="200" w:lineRule="exact"/>
      </w:pPr>
    </w:p>
    <w:p w:rsidR="00D6298F" w:rsidRDefault="002C6E50">
      <w:pPr>
        <w:spacing w:line="300" w:lineRule="exact"/>
        <w:ind w:left="979" w:right="960"/>
        <w:jc w:val="center"/>
        <w:rPr>
          <w:sz w:val="28"/>
          <w:szCs w:val="28"/>
        </w:rPr>
      </w:pPr>
      <w:r>
        <w:rPr>
          <w:color w:val="444346"/>
          <w:spacing w:val="-1"/>
          <w:position w:val="-1"/>
          <w:sz w:val="28"/>
          <w:szCs w:val="28"/>
        </w:rPr>
        <w:t>APPLIC</w:t>
      </w:r>
      <w:r>
        <w:rPr>
          <w:color w:val="444346"/>
          <w:spacing w:val="-31"/>
          <w:position w:val="-1"/>
          <w:sz w:val="28"/>
          <w:szCs w:val="28"/>
        </w:rPr>
        <w:t>A</w:t>
      </w:r>
      <w:r>
        <w:rPr>
          <w:color w:val="444346"/>
          <w:spacing w:val="-1"/>
          <w:position w:val="-1"/>
          <w:sz w:val="28"/>
          <w:szCs w:val="28"/>
        </w:rPr>
        <w:t>TION</w:t>
      </w:r>
      <w:r>
        <w:rPr>
          <w:color w:val="444346"/>
          <w:spacing w:val="25"/>
          <w:position w:val="-1"/>
          <w:sz w:val="28"/>
          <w:szCs w:val="28"/>
        </w:rPr>
        <w:t xml:space="preserve"> </w:t>
      </w:r>
      <w:r>
        <w:rPr>
          <w:color w:val="444346"/>
          <w:spacing w:val="-1"/>
          <w:position w:val="-1"/>
          <w:sz w:val="28"/>
          <w:szCs w:val="28"/>
        </w:rPr>
        <w:t>FOR</w:t>
      </w:r>
      <w:r>
        <w:rPr>
          <w:color w:val="444346"/>
          <w:spacing w:val="25"/>
          <w:position w:val="-1"/>
          <w:sz w:val="28"/>
          <w:szCs w:val="28"/>
        </w:rPr>
        <w:t xml:space="preserve"> </w:t>
      </w:r>
      <w:r>
        <w:rPr>
          <w:color w:val="444346"/>
          <w:spacing w:val="-1"/>
          <w:position w:val="-1"/>
          <w:sz w:val="28"/>
          <w:szCs w:val="28"/>
        </w:rPr>
        <w:t>REGISTR</w:t>
      </w:r>
      <w:r>
        <w:rPr>
          <w:color w:val="444346"/>
          <w:spacing w:val="-31"/>
          <w:position w:val="-1"/>
          <w:sz w:val="28"/>
          <w:szCs w:val="28"/>
        </w:rPr>
        <w:t>A</w:t>
      </w:r>
      <w:r>
        <w:rPr>
          <w:color w:val="444346"/>
          <w:spacing w:val="-1"/>
          <w:position w:val="-1"/>
          <w:sz w:val="28"/>
          <w:szCs w:val="28"/>
        </w:rPr>
        <w:t>TION</w:t>
      </w:r>
      <w:r>
        <w:rPr>
          <w:color w:val="444346"/>
          <w:spacing w:val="25"/>
          <w:position w:val="-1"/>
          <w:sz w:val="28"/>
          <w:szCs w:val="28"/>
        </w:rPr>
        <w:t xml:space="preserve"> </w:t>
      </w:r>
      <w:r>
        <w:rPr>
          <w:color w:val="444346"/>
          <w:spacing w:val="-1"/>
          <w:position w:val="-1"/>
          <w:sz w:val="28"/>
          <w:szCs w:val="28"/>
        </w:rPr>
        <w:t>OF</w:t>
      </w:r>
      <w:r>
        <w:rPr>
          <w:color w:val="444346"/>
          <w:spacing w:val="11"/>
          <w:position w:val="-1"/>
          <w:sz w:val="28"/>
          <w:szCs w:val="28"/>
        </w:rPr>
        <w:t xml:space="preserve"> </w:t>
      </w:r>
      <w:r>
        <w:rPr>
          <w:color w:val="444346"/>
          <w:spacing w:val="-17"/>
          <w:position w:val="-1"/>
          <w:sz w:val="28"/>
          <w:szCs w:val="28"/>
        </w:rPr>
        <w:t>A</w:t>
      </w:r>
      <w:r>
        <w:rPr>
          <w:color w:val="444346"/>
          <w:spacing w:val="24"/>
          <w:position w:val="-1"/>
          <w:sz w:val="28"/>
          <w:szCs w:val="28"/>
        </w:rPr>
        <w:t xml:space="preserve"> </w:t>
      </w:r>
      <w:proofErr w:type="gramStart"/>
      <w:r>
        <w:rPr>
          <w:color w:val="444346"/>
          <w:spacing w:val="-2"/>
          <w:position w:val="-1"/>
          <w:sz w:val="28"/>
          <w:szCs w:val="28"/>
        </w:rPr>
        <w:t>MOT</w:t>
      </w:r>
      <w:r>
        <w:rPr>
          <w:color w:val="444346"/>
          <w:spacing w:val="-1"/>
          <w:position w:val="-1"/>
          <w:sz w:val="28"/>
          <w:szCs w:val="28"/>
        </w:rPr>
        <w:t>OR</w:t>
      </w:r>
      <w:r>
        <w:rPr>
          <w:color w:val="444346"/>
          <w:position w:val="-1"/>
          <w:sz w:val="28"/>
          <w:szCs w:val="28"/>
        </w:rPr>
        <w:t xml:space="preserve"> </w:t>
      </w:r>
      <w:r>
        <w:rPr>
          <w:color w:val="444346"/>
          <w:spacing w:val="-49"/>
          <w:position w:val="-1"/>
          <w:sz w:val="28"/>
          <w:szCs w:val="28"/>
        </w:rPr>
        <w:t xml:space="preserve"> </w:t>
      </w:r>
      <w:r>
        <w:rPr>
          <w:color w:val="444346"/>
          <w:spacing w:val="-1"/>
          <w:position w:val="-1"/>
          <w:sz w:val="28"/>
          <w:szCs w:val="28"/>
        </w:rPr>
        <w:t>VEHICLE</w:t>
      </w:r>
      <w:proofErr w:type="gramEnd"/>
    </w:p>
    <w:p w:rsidR="00D6298F" w:rsidRDefault="00D6298F">
      <w:pPr>
        <w:spacing w:before="1" w:line="120" w:lineRule="exact"/>
        <w:rPr>
          <w:sz w:val="13"/>
          <w:szCs w:val="13"/>
        </w:rPr>
      </w:pPr>
    </w:p>
    <w:p w:rsidR="00D6298F" w:rsidRDefault="00D6298F">
      <w:pPr>
        <w:spacing w:line="200" w:lineRule="exact"/>
      </w:pPr>
    </w:p>
    <w:p w:rsidR="00D6298F" w:rsidRDefault="002C6E50">
      <w:pPr>
        <w:spacing w:before="26"/>
        <w:ind w:left="154"/>
        <w:rPr>
          <w:sz w:val="26"/>
          <w:szCs w:val="26"/>
        </w:rPr>
      </w:pPr>
      <w:r>
        <w:rPr>
          <w:color w:val="444346"/>
          <w:spacing w:val="-34"/>
          <w:sz w:val="26"/>
          <w:szCs w:val="26"/>
        </w:rPr>
        <w:t>T</w:t>
      </w:r>
      <w:r>
        <w:rPr>
          <w:color w:val="444346"/>
          <w:sz w:val="26"/>
          <w:szCs w:val="26"/>
        </w:rPr>
        <w:t>o</w:t>
      </w:r>
    </w:p>
    <w:p w:rsidR="00D6298F" w:rsidRDefault="002C6E50">
      <w:pPr>
        <w:spacing w:before="13" w:line="250" w:lineRule="auto"/>
        <w:ind w:left="874" w:right="6036"/>
        <w:rPr>
          <w:sz w:val="26"/>
          <w:szCs w:val="26"/>
        </w:rPr>
      </w:pPr>
      <w:r>
        <w:rPr>
          <w:color w:val="444346"/>
          <w:spacing w:val="-3"/>
          <w:sz w:val="26"/>
          <w:szCs w:val="26"/>
        </w:rPr>
        <w:t>The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Registering</w:t>
      </w:r>
      <w:r>
        <w:rPr>
          <w:color w:val="444346"/>
          <w:spacing w:val="-30"/>
          <w:sz w:val="26"/>
          <w:szCs w:val="26"/>
        </w:rPr>
        <w:t xml:space="preserve"> </w:t>
      </w:r>
      <w:r>
        <w:rPr>
          <w:color w:val="444346"/>
          <w:spacing w:val="-2"/>
          <w:sz w:val="26"/>
          <w:szCs w:val="26"/>
        </w:rPr>
        <w:t>Authorit</w:t>
      </w:r>
      <w:r>
        <w:rPr>
          <w:color w:val="444346"/>
          <w:spacing w:val="-19"/>
          <w:sz w:val="26"/>
          <w:szCs w:val="26"/>
        </w:rPr>
        <w:t>y</w:t>
      </w:r>
      <w:r>
        <w:rPr>
          <w:color w:val="444346"/>
          <w:sz w:val="26"/>
          <w:szCs w:val="26"/>
        </w:rPr>
        <w:t xml:space="preserve">, </w:t>
      </w:r>
      <w:proofErr w:type="spellStart"/>
      <w:r>
        <w:rPr>
          <w:color w:val="444346"/>
          <w:spacing w:val="-6"/>
          <w:sz w:val="26"/>
          <w:szCs w:val="26"/>
        </w:rPr>
        <w:t>Aizawl</w:t>
      </w:r>
      <w:proofErr w:type="spellEnd"/>
      <w:r>
        <w:rPr>
          <w:color w:val="444346"/>
          <w:spacing w:val="-6"/>
          <w:sz w:val="26"/>
          <w:szCs w:val="26"/>
        </w:rPr>
        <w:t>,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Mizoram.</w:t>
      </w:r>
    </w:p>
    <w:p w:rsidR="00D6298F" w:rsidRDefault="00D6298F">
      <w:pPr>
        <w:spacing w:before="6" w:line="280" w:lineRule="exact"/>
        <w:rPr>
          <w:sz w:val="28"/>
          <w:szCs w:val="28"/>
        </w:rPr>
      </w:pPr>
    </w:p>
    <w:p w:rsidR="00D6298F" w:rsidRDefault="002C6E50">
      <w:pPr>
        <w:spacing w:before="26"/>
        <w:ind w:left="154"/>
        <w:rPr>
          <w:sz w:val="26"/>
          <w:szCs w:val="26"/>
        </w:rPr>
      </w:pPr>
      <w:r>
        <w:rPr>
          <w:color w:val="444346"/>
          <w:spacing w:val="-1"/>
          <w:sz w:val="26"/>
          <w:szCs w:val="26"/>
        </w:rPr>
        <w:t>1</w:t>
      </w:r>
      <w:r>
        <w:rPr>
          <w:color w:val="444346"/>
          <w:sz w:val="26"/>
          <w:szCs w:val="26"/>
        </w:rPr>
        <w:t xml:space="preserve">.       </w:t>
      </w:r>
      <w:r>
        <w:rPr>
          <w:color w:val="444346"/>
          <w:spacing w:val="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Full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Name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person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to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be</w:t>
      </w:r>
      <w:r>
        <w:rPr>
          <w:color w:val="444346"/>
          <w:spacing w:val="-6"/>
          <w:sz w:val="26"/>
          <w:szCs w:val="26"/>
        </w:rPr>
        <w:t xml:space="preserve"> </w:t>
      </w:r>
      <w:proofErr w:type="gramStart"/>
      <w:r>
        <w:rPr>
          <w:color w:val="444346"/>
          <w:sz w:val="26"/>
          <w:szCs w:val="26"/>
        </w:rPr>
        <w:t>registered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:</w:t>
      </w:r>
      <w:proofErr w:type="gramEnd"/>
    </w:p>
    <w:p w:rsidR="00D6298F" w:rsidRDefault="002C6E50">
      <w:pPr>
        <w:spacing w:before="13" w:line="250" w:lineRule="auto"/>
        <w:ind w:left="874" w:right="198"/>
        <w:rPr>
          <w:sz w:val="26"/>
          <w:szCs w:val="26"/>
        </w:rPr>
      </w:pPr>
      <w:proofErr w:type="gramStart"/>
      <w:r>
        <w:rPr>
          <w:color w:val="444346"/>
          <w:spacing w:val="-1"/>
          <w:sz w:val="26"/>
          <w:szCs w:val="26"/>
        </w:rPr>
        <w:t>as</w:t>
      </w:r>
      <w:proofErr w:type="gramEnd"/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Registered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Owne</w:t>
      </w:r>
      <w:r>
        <w:rPr>
          <w:color w:val="444346"/>
          <w:sz w:val="26"/>
          <w:szCs w:val="26"/>
        </w:rPr>
        <w:t>r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5"/>
          <w:sz w:val="26"/>
          <w:szCs w:val="26"/>
        </w:rPr>
        <w:t xml:space="preserve">_______________________________________________ </w:t>
      </w:r>
      <w:r>
        <w:rPr>
          <w:color w:val="444346"/>
          <w:spacing w:val="-2"/>
          <w:sz w:val="26"/>
          <w:szCs w:val="26"/>
        </w:rPr>
        <w:t>Son/</w:t>
      </w:r>
      <w:r>
        <w:rPr>
          <w:color w:val="444346"/>
          <w:spacing w:val="-10"/>
          <w:sz w:val="26"/>
          <w:szCs w:val="26"/>
        </w:rPr>
        <w:t>W</w:t>
      </w:r>
      <w:r>
        <w:rPr>
          <w:color w:val="444346"/>
          <w:spacing w:val="-1"/>
          <w:sz w:val="26"/>
          <w:szCs w:val="26"/>
        </w:rPr>
        <w:t>ife/Daughter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o</w:t>
      </w:r>
      <w:r>
        <w:rPr>
          <w:color w:val="444346"/>
          <w:sz w:val="26"/>
          <w:szCs w:val="26"/>
        </w:rPr>
        <w:t xml:space="preserve">f                     </w:t>
      </w:r>
      <w:r>
        <w:rPr>
          <w:color w:val="444346"/>
          <w:spacing w:val="6"/>
          <w:sz w:val="26"/>
          <w:szCs w:val="26"/>
        </w:rPr>
        <w:t xml:space="preserve"> </w:t>
      </w:r>
      <w:r>
        <w:rPr>
          <w:color w:val="444346"/>
          <w:spacing w:val="4"/>
          <w:sz w:val="26"/>
          <w:szCs w:val="26"/>
        </w:rPr>
        <w:t>____________________________________</w:t>
      </w:r>
    </w:p>
    <w:p w:rsidR="00D6298F" w:rsidRDefault="002C6E50">
      <w:pPr>
        <w:tabs>
          <w:tab w:val="left" w:pos="9380"/>
        </w:tabs>
        <w:ind w:left="154"/>
        <w:rPr>
          <w:sz w:val="26"/>
          <w:szCs w:val="26"/>
        </w:rPr>
      </w:pPr>
      <w:r>
        <w:rPr>
          <w:color w:val="444346"/>
          <w:spacing w:val="-1"/>
          <w:sz w:val="26"/>
          <w:szCs w:val="26"/>
        </w:rPr>
        <w:t>3</w:t>
      </w:r>
      <w:r>
        <w:rPr>
          <w:color w:val="444346"/>
          <w:sz w:val="26"/>
          <w:szCs w:val="26"/>
        </w:rPr>
        <w:t xml:space="preserve">.       </w:t>
      </w:r>
      <w:r>
        <w:rPr>
          <w:color w:val="444346"/>
          <w:spacing w:val="6"/>
          <w:sz w:val="26"/>
          <w:szCs w:val="26"/>
        </w:rPr>
        <w:t xml:space="preserve"> </w:t>
      </w:r>
      <w:r>
        <w:rPr>
          <w:color w:val="444346"/>
          <w:spacing w:val="-8"/>
          <w:sz w:val="26"/>
          <w:szCs w:val="26"/>
        </w:rPr>
        <w:t>Permanent</w:t>
      </w:r>
      <w:r>
        <w:rPr>
          <w:color w:val="444346"/>
          <w:spacing w:val="-26"/>
          <w:sz w:val="26"/>
          <w:szCs w:val="26"/>
        </w:rPr>
        <w:t xml:space="preserve"> </w:t>
      </w:r>
      <w:r>
        <w:rPr>
          <w:color w:val="444346"/>
          <w:spacing w:val="-8"/>
          <w:sz w:val="26"/>
          <w:szCs w:val="26"/>
        </w:rPr>
        <w:t>Address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-8"/>
          <w:sz w:val="26"/>
          <w:szCs w:val="26"/>
        </w:rPr>
        <w:t>of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-8"/>
          <w:sz w:val="26"/>
          <w:szCs w:val="26"/>
        </w:rPr>
        <w:t>the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-8"/>
          <w:sz w:val="26"/>
          <w:szCs w:val="26"/>
        </w:rPr>
        <w:t>person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-8"/>
          <w:sz w:val="26"/>
          <w:szCs w:val="26"/>
        </w:rPr>
        <w:t>to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-8"/>
          <w:sz w:val="26"/>
          <w:szCs w:val="26"/>
        </w:rPr>
        <w:t>be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-8"/>
          <w:sz w:val="26"/>
          <w:szCs w:val="26"/>
        </w:rPr>
        <w:t>registered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-8"/>
          <w:sz w:val="26"/>
          <w:szCs w:val="26"/>
        </w:rPr>
        <w:t>as</w:t>
      </w:r>
      <w:r>
        <w:rPr>
          <w:color w:val="444346"/>
          <w:spacing w:val="-12"/>
          <w:sz w:val="26"/>
          <w:szCs w:val="26"/>
        </w:rPr>
        <w:t xml:space="preserve"> </w:t>
      </w:r>
      <w:proofErr w:type="gramStart"/>
      <w:r>
        <w:rPr>
          <w:color w:val="444346"/>
          <w:spacing w:val="-8"/>
          <w:sz w:val="26"/>
          <w:szCs w:val="26"/>
        </w:rPr>
        <w:t>Registered</w:t>
      </w:r>
      <w:proofErr w:type="gramEnd"/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-8"/>
          <w:sz w:val="26"/>
          <w:szCs w:val="26"/>
        </w:rPr>
        <w:t>owner: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-8"/>
          <w:sz w:val="26"/>
          <w:szCs w:val="26"/>
        </w:rPr>
        <w:t>H/N</w:t>
      </w:r>
      <w:r>
        <w:rPr>
          <w:color w:val="444346"/>
          <w:spacing w:val="-10"/>
          <w:sz w:val="26"/>
          <w:szCs w:val="26"/>
        </w:rPr>
        <w:t>o</w:t>
      </w:r>
      <w:r>
        <w:rPr>
          <w:color w:val="444346"/>
          <w:sz w:val="26"/>
          <w:szCs w:val="26"/>
          <w:u w:val="single" w:color="444346"/>
        </w:rPr>
        <w:t xml:space="preserve"> </w:t>
      </w:r>
      <w:r>
        <w:rPr>
          <w:color w:val="444346"/>
          <w:sz w:val="26"/>
          <w:szCs w:val="26"/>
          <w:u w:val="single" w:color="444346"/>
        </w:rPr>
        <w:tab/>
      </w:r>
    </w:p>
    <w:p w:rsidR="00D6298F" w:rsidRDefault="002C6E50">
      <w:pPr>
        <w:spacing w:before="13" w:line="250" w:lineRule="auto"/>
        <w:ind w:left="874" w:right="211"/>
        <w:rPr>
          <w:sz w:val="26"/>
          <w:szCs w:val="26"/>
        </w:rPr>
      </w:pPr>
      <w:r>
        <w:rPr>
          <w:color w:val="444346"/>
          <w:spacing w:val="5"/>
          <w:sz w:val="26"/>
          <w:szCs w:val="26"/>
        </w:rPr>
        <w:t xml:space="preserve">_______________________________________________________________ </w:t>
      </w:r>
      <w:r>
        <w:rPr>
          <w:color w:val="444346"/>
          <w:spacing w:val="3"/>
          <w:sz w:val="26"/>
          <w:szCs w:val="26"/>
        </w:rPr>
        <w:t>Phone</w:t>
      </w:r>
      <w:r>
        <w:rPr>
          <w:color w:val="444346"/>
          <w:spacing w:val="36"/>
          <w:sz w:val="26"/>
          <w:szCs w:val="26"/>
        </w:rPr>
        <w:t xml:space="preserve"> </w:t>
      </w:r>
      <w:r>
        <w:rPr>
          <w:color w:val="444346"/>
          <w:spacing w:val="3"/>
          <w:sz w:val="26"/>
          <w:szCs w:val="26"/>
        </w:rPr>
        <w:t>No___________________________________</w:t>
      </w:r>
    </w:p>
    <w:p w:rsidR="00D6298F" w:rsidRDefault="002C6E50">
      <w:pPr>
        <w:ind w:left="874"/>
        <w:rPr>
          <w:sz w:val="24"/>
          <w:szCs w:val="24"/>
        </w:rPr>
      </w:pPr>
      <w:proofErr w:type="gramStart"/>
      <w:r>
        <w:rPr>
          <w:color w:val="444346"/>
          <w:spacing w:val="-1"/>
          <w:sz w:val="26"/>
          <w:szCs w:val="26"/>
        </w:rPr>
        <w:t>(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Evidence</w:t>
      </w:r>
      <w:proofErr w:type="gramEnd"/>
      <w:r>
        <w:rPr>
          <w:color w:val="444346"/>
          <w:spacing w:val="35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to</w:t>
      </w:r>
      <w:r>
        <w:rPr>
          <w:color w:val="444346"/>
          <w:spacing w:val="-4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be produced</w:t>
      </w:r>
      <w:r>
        <w:rPr>
          <w:color w:val="444346"/>
          <w:spacing w:val="3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)</w:t>
      </w:r>
      <w:r>
        <w:rPr>
          <w:color w:val="444346"/>
          <w:spacing w:val="-13"/>
          <w:sz w:val="26"/>
          <w:szCs w:val="26"/>
        </w:rPr>
        <w:t xml:space="preserve"> </w:t>
      </w:r>
      <w:proofErr w:type="spellStart"/>
      <w:r>
        <w:rPr>
          <w:color w:val="444346"/>
          <w:spacing w:val="-8"/>
          <w:sz w:val="24"/>
          <w:szCs w:val="24"/>
        </w:rPr>
        <w:t>eg</w:t>
      </w:r>
      <w:proofErr w:type="spellEnd"/>
      <w:r>
        <w:rPr>
          <w:color w:val="444346"/>
          <w:spacing w:val="-8"/>
          <w:sz w:val="24"/>
          <w:szCs w:val="24"/>
        </w:rPr>
        <w:t>.</w:t>
      </w:r>
      <w:r>
        <w:rPr>
          <w:color w:val="444346"/>
          <w:spacing w:val="-23"/>
          <w:sz w:val="24"/>
          <w:szCs w:val="24"/>
        </w:rPr>
        <w:t xml:space="preserve"> </w:t>
      </w:r>
      <w:proofErr w:type="gramStart"/>
      <w:r>
        <w:rPr>
          <w:color w:val="444346"/>
          <w:spacing w:val="-8"/>
          <w:sz w:val="24"/>
          <w:szCs w:val="24"/>
        </w:rPr>
        <w:t>photo</w:t>
      </w:r>
      <w:proofErr w:type="gramEnd"/>
      <w:r>
        <w:rPr>
          <w:color w:val="444346"/>
          <w:spacing w:val="-23"/>
          <w:sz w:val="24"/>
          <w:szCs w:val="24"/>
        </w:rPr>
        <w:t xml:space="preserve"> </w:t>
      </w:r>
      <w:r>
        <w:rPr>
          <w:color w:val="444346"/>
          <w:spacing w:val="-8"/>
          <w:sz w:val="24"/>
          <w:szCs w:val="24"/>
        </w:rPr>
        <w:t>copy</w:t>
      </w:r>
      <w:r>
        <w:rPr>
          <w:color w:val="444346"/>
          <w:spacing w:val="-23"/>
          <w:sz w:val="24"/>
          <w:szCs w:val="24"/>
        </w:rPr>
        <w:t xml:space="preserve"> </w:t>
      </w:r>
      <w:r>
        <w:rPr>
          <w:color w:val="444346"/>
          <w:spacing w:val="-8"/>
          <w:sz w:val="24"/>
          <w:szCs w:val="24"/>
        </w:rPr>
        <w:t>of</w:t>
      </w:r>
      <w:r>
        <w:rPr>
          <w:color w:val="444346"/>
          <w:spacing w:val="-23"/>
          <w:sz w:val="24"/>
          <w:szCs w:val="24"/>
        </w:rPr>
        <w:t xml:space="preserve"> </w:t>
      </w:r>
      <w:r>
        <w:rPr>
          <w:color w:val="444346"/>
          <w:spacing w:val="-8"/>
          <w:sz w:val="24"/>
          <w:szCs w:val="24"/>
        </w:rPr>
        <w:t>EPIC/BC/DL/Passport</w:t>
      </w:r>
      <w:r>
        <w:rPr>
          <w:color w:val="444346"/>
          <w:spacing w:val="-23"/>
          <w:sz w:val="24"/>
          <w:szCs w:val="24"/>
        </w:rPr>
        <w:t xml:space="preserve"> </w:t>
      </w:r>
      <w:r>
        <w:rPr>
          <w:color w:val="444346"/>
          <w:spacing w:val="-8"/>
          <w:sz w:val="24"/>
          <w:szCs w:val="24"/>
        </w:rPr>
        <w:t>us</w:t>
      </w:r>
      <w:r>
        <w:rPr>
          <w:color w:val="444346"/>
          <w:spacing w:val="-23"/>
          <w:sz w:val="24"/>
          <w:szCs w:val="24"/>
        </w:rPr>
        <w:t xml:space="preserve"> </w:t>
      </w:r>
      <w:r>
        <w:rPr>
          <w:color w:val="444346"/>
          <w:spacing w:val="-8"/>
          <w:sz w:val="24"/>
          <w:szCs w:val="24"/>
        </w:rPr>
        <w:t>4</w:t>
      </w:r>
      <w:r>
        <w:rPr>
          <w:color w:val="444346"/>
          <w:spacing w:val="-23"/>
          <w:sz w:val="24"/>
          <w:szCs w:val="24"/>
        </w:rPr>
        <w:t xml:space="preserve"> </w:t>
      </w:r>
      <w:r>
        <w:rPr>
          <w:color w:val="444346"/>
          <w:spacing w:val="-8"/>
          <w:sz w:val="24"/>
          <w:szCs w:val="24"/>
        </w:rPr>
        <w:t>CMV</w:t>
      </w:r>
      <w:r>
        <w:rPr>
          <w:color w:val="444346"/>
          <w:spacing w:val="-23"/>
          <w:sz w:val="24"/>
          <w:szCs w:val="24"/>
        </w:rPr>
        <w:t xml:space="preserve"> </w:t>
      </w:r>
      <w:r>
        <w:rPr>
          <w:color w:val="444346"/>
          <w:spacing w:val="-8"/>
          <w:sz w:val="24"/>
          <w:szCs w:val="24"/>
        </w:rPr>
        <w:t>rules,</w:t>
      </w:r>
      <w:r>
        <w:rPr>
          <w:color w:val="444346"/>
          <w:spacing w:val="-23"/>
          <w:sz w:val="24"/>
          <w:szCs w:val="24"/>
        </w:rPr>
        <w:t xml:space="preserve"> </w:t>
      </w:r>
      <w:r>
        <w:rPr>
          <w:color w:val="444346"/>
          <w:spacing w:val="-8"/>
          <w:sz w:val="24"/>
          <w:szCs w:val="24"/>
        </w:rPr>
        <w:t>1989.</w:t>
      </w:r>
    </w:p>
    <w:p w:rsidR="00D6298F" w:rsidRDefault="002C6E50">
      <w:pPr>
        <w:tabs>
          <w:tab w:val="left" w:pos="9420"/>
        </w:tabs>
        <w:spacing w:before="13"/>
        <w:ind w:left="154"/>
        <w:rPr>
          <w:sz w:val="26"/>
          <w:szCs w:val="26"/>
        </w:rPr>
      </w:pPr>
      <w:r>
        <w:rPr>
          <w:color w:val="444346"/>
          <w:spacing w:val="-1"/>
          <w:sz w:val="26"/>
          <w:szCs w:val="26"/>
        </w:rPr>
        <w:t>4</w:t>
      </w:r>
      <w:r>
        <w:rPr>
          <w:color w:val="444346"/>
          <w:sz w:val="26"/>
          <w:szCs w:val="26"/>
        </w:rPr>
        <w:t xml:space="preserve">.       </w:t>
      </w:r>
      <w:r>
        <w:rPr>
          <w:color w:val="444346"/>
          <w:spacing w:val="6"/>
          <w:sz w:val="26"/>
          <w:szCs w:val="26"/>
        </w:rPr>
        <w:t xml:space="preserve"> </w:t>
      </w:r>
      <w:proofErr w:type="spellStart"/>
      <w:r>
        <w:rPr>
          <w:color w:val="444346"/>
          <w:spacing w:val="-20"/>
          <w:sz w:val="26"/>
          <w:szCs w:val="26"/>
        </w:rPr>
        <w:t>T</w:t>
      </w:r>
      <w:r>
        <w:rPr>
          <w:color w:val="444346"/>
          <w:sz w:val="26"/>
          <w:szCs w:val="26"/>
        </w:rPr>
        <w:t>empoarary</w:t>
      </w:r>
      <w:proofErr w:type="spellEnd"/>
      <w:r>
        <w:rPr>
          <w:color w:val="444346"/>
          <w:spacing w:val="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address</w:t>
      </w:r>
      <w:r>
        <w:rPr>
          <w:color w:val="444346"/>
          <w:spacing w:val="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person</w:t>
      </w:r>
      <w:r>
        <w:rPr>
          <w:color w:val="444346"/>
          <w:spacing w:val="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 xml:space="preserve">to: </w:t>
      </w:r>
      <w:r>
        <w:rPr>
          <w:color w:val="444346"/>
          <w:spacing w:val="-48"/>
          <w:sz w:val="26"/>
          <w:szCs w:val="26"/>
        </w:rPr>
        <w:t xml:space="preserve"> </w:t>
      </w:r>
      <w:r>
        <w:rPr>
          <w:color w:val="444346"/>
          <w:sz w:val="26"/>
          <w:szCs w:val="26"/>
          <w:u w:val="single" w:color="444346"/>
        </w:rPr>
        <w:t xml:space="preserve"> </w:t>
      </w:r>
      <w:r>
        <w:rPr>
          <w:color w:val="444346"/>
          <w:sz w:val="26"/>
          <w:szCs w:val="26"/>
          <w:u w:val="single" w:color="444346"/>
        </w:rPr>
        <w:tab/>
      </w:r>
    </w:p>
    <w:p w:rsidR="00D6298F" w:rsidRDefault="002C6E50">
      <w:pPr>
        <w:tabs>
          <w:tab w:val="left" w:pos="9380"/>
        </w:tabs>
        <w:spacing w:before="13"/>
        <w:ind w:left="874"/>
        <w:rPr>
          <w:sz w:val="26"/>
          <w:szCs w:val="26"/>
        </w:rPr>
      </w:pPr>
      <w:proofErr w:type="gramStart"/>
      <w:r>
        <w:rPr>
          <w:color w:val="444346"/>
          <w:sz w:val="26"/>
          <w:szCs w:val="26"/>
        </w:rPr>
        <w:t>be</w:t>
      </w:r>
      <w:proofErr w:type="gramEnd"/>
      <w:r>
        <w:rPr>
          <w:color w:val="444346"/>
          <w:spacing w:val="33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registered</w:t>
      </w:r>
      <w:r>
        <w:rPr>
          <w:color w:val="444346"/>
          <w:spacing w:val="33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as</w:t>
      </w:r>
      <w:r>
        <w:rPr>
          <w:color w:val="444346"/>
          <w:spacing w:val="33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registered</w:t>
      </w:r>
      <w:r>
        <w:rPr>
          <w:color w:val="444346"/>
          <w:spacing w:val="33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owner</w:t>
      </w:r>
      <w:r>
        <w:rPr>
          <w:color w:val="444346"/>
          <w:sz w:val="26"/>
          <w:szCs w:val="26"/>
          <w:u w:val="single" w:color="444346"/>
        </w:rPr>
        <w:t xml:space="preserve"> </w:t>
      </w:r>
      <w:r>
        <w:rPr>
          <w:color w:val="444346"/>
          <w:sz w:val="26"/>
          <w:szCs w:val="26"/>
          <w:u w:val="single" w:color="444346"/>
        </w:rPr>
        <w:tab/>
      </w:r>
    </w:p>
    <w:p w:rsidR="00D6298F" w:rsidRDefault="002C6E50">
      <w:pPr>
        <w:tabs>
          <w:tab w:val="left" w:pos="860"/>
          <w:tab w:val="left" w:pos="8780"/>
          <w:tab w:val="left" w:pos="9480"/>
        </w:tabs>
        <w:spacing w:before="13" w:line="250" w:lineRule="auto"/>
        <w:ind w:left="874" w:right="112" w:hanging="720"/>
        <w:rPr>
          <w:sz w:val="26"/>
          <w:szCs w:val="26"/>
        </w:rPr>
      </w:pPr>
      <w:r>
        <w:rPr>
          <w:color w:val="444346"/>
          <w:spacing w:val="-1"/>
          <w:sz w:val="26"/>
          <w:szCs w:val="26"/>
        </w:rPr>
        <w:t>5</w:t>
      </w:r>
      <w:r>
        <w:rPr>
          <w:color w:val="444346"/>
          <w:sz w:val="26"/>
          <w:szCs w:val="26"/>
        </w:rPr>
        <w:t>.</w:t>
      </w:r>
      <w:r>
        <w:rPr>
          <w:color w:val="444346"/>
          <w:sz w:val="26"/>
          <w:szCs w:val="26"/>
        </w:rPr>
        <w:tab/>
        <w:t>Name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and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address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Dealer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3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manufacture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from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whom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vehicle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was</w:t>
      </w:r>
      <w:r>
        <w:rPr>
          <w:color w:val="444346"/>
          <w:spacing w:val="-17"/>
          <w:sz w:val="26"/>
          <w:szCs w:val="26"/>
        </w:rPr>
        <w:t xml:space="preserve"> </w:t>
      </w:r>
      <w:proofErr w:type="spellStart"/>
      <w:r>
        <w:rPr>
          <w:color w:val="444346"/>
          <w:sz w:val="26"/>
          <w:szCs w:val="26"/>
        </w:rPr>
        <w:t>pur</w:t>
      </w:r>
      <w:proofErr w:type="spellEnd"/>
      <w:r>
        <w:rPr>
          <w:color w:val="444346"/>
          <w:sz w:val="26"/>
          <w:szCs w:val="26"/>
        </w:rPr>
        <w:t xml:space="preserve"> chased</w:t>
      </w:r>
      <w:r>
        <w:rPr>
          <w:color w:val="444346"/>
          <w:spacing w:val="-10"/>
          <w:sz w:val="26"/>
          <w:szCs w:val="26"/>
        </w:rPr>
        <w:t xml:space="preserve"> </w:t>
      </w:r>
      <w:proofErr w:type="gramStart"/>
      <w:r>
        <w:rPr>
          <w:color w:val="444346"/>
          <w:sz w:val="26"/>
          <w:szCs w:val="26"/>
        </w:rPr>
        <w:t>(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Sale</w:t>
      </w:r>
      <w:proofErr w:type="gramEnd"/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Certificate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and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Certificate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road</w:t>
      </w:r>
      <w:r>
        <w:rPr>
          <w:color w:val="444346"/>
          <w:spacing w:val="-10"/>
          <w:sz w:val="26"/>
          <w:szCs w:val="26"/>
        </w:rPr>
        <w:t xml:space="preserve"> </w:t>
      </w:r>
      <w:proofErr w:type="spellStart"/>
      <w:r>
        <w:rPr>
          <w:color w:val="444346"/>
          <w:sz w:val="26"/>
          <w:szCs w:val="26"/>
        </w:rPr>
        <w:t>wothiness</w:t>
      </w:r>
      <w:proofErr w:type="spellEnd"/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is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issued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by</w:t>
      </w:r>
      <w:r>
        <w:rPr>
          <w:color w:val="444346"/>
          <w:sz w:val="26"/>
          <w:szCs w:val="26"/>
        </w:rPr>
        <w:tab/>
      </w:r>
      <w:r>
        <w:rPr>
          <w:color w:val="444346"/>
          <w:spacing w:val="-2"/>
          <w:sz w:val="26"/>
          <w:szCs w:val="26"/>
        </w:rPr>
        <w:t xml:space="preserve">the </w:t>
      </w:r>
      <w:r>
        <w:rPr>
          <w:color w:val="444346"/>
          <w:sz w:val="26"/>
          <w:szCs w:val="26"/>
        </w:rPr>
        <w:t>manufactured</w:t>
      </w:r>
      <w:r>
        <w:rPr>
          <w:color w:val="444346"/>
          <w:spacing w:val="33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to</w:t>
      </w:r>
      <w:r>
        <w:rPr>
          <w:color w:val="444346"/>
          <w:spacing w:val="33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be</w:t>
      </w:r>
      <w:r>
        <w:rPr>
          <w:color w:val="444346"/>
          <w:spacing w:val="33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enclosed</w:t>
      </w:r>
      <w:r>
        <w:rPr>
          <w:color w:val="444346"/>
          <w:spacing w:val="33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)</w:t>
      </w:r>
      <w:r>
        <w:rPr>
          <w:color w:val="444346"/>
          <w:sz w:val="26"/>
          <w:szCs w:val="26"/>
          <w:u w:val="single" w:color="444346"/>
        </w:rPr>
        <w:t xml:space="preserve"> </w:t>
      </w:r>
      <w:r>
        <w:rPr>
          <w:color w:val="444346"/>
          <w:sz w:val="26"/>
          <w:szCs w:val="26"/>
          <w:u w:val="single" w:color="444346"/>
        </w:rPr>
        <w:tab/>
      </w:r>
      <w:r>
        <w:rPr>
          <w:color w:val="444346"/>
          <w:sz w:val="26"/>
          <w:szCs w:val="26"/>
          <w:u w:val="single" w:color="444346"/>
        </w:rPr>
        <w:tab/>
      </w:r>
    </w:p>
    <w:p w:rsidR="00D6298F" w:rsidRDefault="002C6E50">
      <w:pPr>
        <w:tabs>
          <w:tab w:val="left" w:pos="860"/>
          <w:tab w:val="left" w:pos="3740"/>
        </w:tabs>
        <w:spacing w:line="250" w:lineRule="auto"/>
        <w:ind w:left="874" w:right="102" w:hanging="720"/>
        <w:rPr>
          <w:sz w:val="26"/>
          <w:szCs w:val="26"/>
        </w:rPr>
      </w:pPr>
      <w:r>
        <w:rPr>
          <w:color w:val="444346"/>
          <w:spacing w:val="-1"/>
          <w:sz w:val="26"/>
          <w:szCs w:val="26"/>
        </w:rPr>
        <w:t>6</w:t>
      </w:r>
      <w:r>
        <w:rPr>
          <w:color w:val="444346"/>
          <w:sz w:val="26"/>
          <w:szCs w:val="26"/>
        </w:rPr>
        <w:t>.</w:t>
      </w:r>
      <w:r>
        <w:rPr>
          <w:color w:val="444346"/>
          <w:sz w:val="26"/>
          <w:szCs w:val="26"/>
        </w:rPr>
        <w:tab/>
        <w:t>If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ex-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army</w:t>
      </w:r>
      <w:r>
        <w:rPr>
          <w:color w:val="444346"/>
          <w:spacing w:val="-14"/>
          <w:sz w:val="26"/>
          <w:szCs w:val="26"/>
        </w:rPr>
        <w:t xml:space="preserve"> </w:t>
      </w:r>
      <w:proofErr w:type="spellStart"/>
      <w:r>
        <w:rPr>
          <w:color w:val="444346"/>
          <w:sz w:val="26"/>
          <w:szCs w:val="26"/>
        </w:rPr>
        <w:t>vehicle</w:t>
      </w:r>
      <w:proofErr w:type="gramStart"/>
      <w:r>
        <w:rPr>
          <w:color w:val="444346"/>
          <w:sz w:val="26"/>
          <w:szCs w:val="26"/>
        </w:rPr>
        <w:t>,or</w:t>
      </w:r>
      <w:proofErr w:type="spellEnd"/>
      <w:proofErr w:type="gramEnd"/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imported</w:t>
      </w:r>
      <w:r>
        <w:rPr>
          <w:color w:val="444346"/>
          <w:spacing w:val="-14"/>
          <w:sz w:val="26"/>
          <w:szCs w:val="26"/>
        </w:rPr>
        <w:t xml:space="preserve"> </w:t>
      </w:r>
      <w:proofErr w:type="spellStart"/>
      <w:r>
        <w:rPr>
          <w:color w:val="444346"/>
          <w:sz w:val="26"/>
          <w:szCs w:val="26"/>
        </w:rPr>
        <w:t>vehicle,enclose</w:t>
      </w:r>
      <w:proofErr w:type="spellEnd"/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proof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if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locally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 xml:space="preserve">manufactured </w:t>
      </w:r>
      <w:proofErr w:type="spellStart"/>
      <w:r>
        <w:rPr>
          <w:color w:val="444346"/>
          <w:spacing w:val="-15"/>
          <w:sz w:val="26"/>
          <w:szCs w:val="26"/>
        </w:rPr>
        <w:t>T</w:t>
      </w:r>
      <w:r>
        <w:rPr>
          <w:color w:val="444346"/>
          <w:spacing w:val="-6"/>
          <w:sz w:val="26"/>
          <w:szCs w:val="26"/>
        </w:rPr>
        <w:t>railler</w:t>
      </w:r>
      <w:proofErr w:type="spellEnd"/>
      <w:r>
        <w:rPr>
          <w:color w:val="444346"/>
          <w:spacing w:val="-6"/>
          <w:sz w:val="26"/>
          <w:szCs w:val="26"/>
        </w:rPr>
        <w:t>/Semi-</w:t>
      </w:r>
      <w:proofErr w:type="spellStart"/>
      <w:r>
        <w:rPr>
          <w:color w:val="444346"/>
          <w:spacing w:val="-6"/>
          <w:sz w:val="26"/>
          <w:szCs w:val="26"/>
        </w:rPr>
        <w:t>traille</w:t>
      </w:r>
      <w:r>
        <w:rPr>
          <w:color w:val="444346"/>
          <w:spacing w:val="-14"/>
          <w:sz w:val="26"/>
          <w:szCs w:val="26"/>
        </w:rPr>
        <w:t>r</w:t>
      </w:r>
      <w:proofErr w:type="spellEnd"/>
      <w:r>
        <w:rPr>
          <w:color w:val="444346"/>
          <w:spacing w:val="-6"/>
          <w:sz w:val="26"/>
          <w:szCs w:val="26"/>
        </w:rPr>
        <w:t>,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enclose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the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approval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of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design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by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the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S</w:t>
      </w:r>
      <w:r>
        <w:rPr>
          <w:color w:val="444346"/>
          <w:spacing w:val="-27"/>
          <w:sz w:val="26"/>
          <w:szCs w:val="26"/>
        </w:rPr>
        <w:t>T</w:t>
      </w:r>
      <w:r>
        <w:rPr>
          <w:color w:val="444346"/>
          <w:spacing w:val="-20"/>
          <w:sz w:val="26"/>
          <w:szCs w:val="26"/>
        </w:rPr>
        <w:t>A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and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note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>the</w:t>
      </w:r>
      <w:r>
        <w:rPr>
          <w:color w:val="444346"/>
          <w:spacing w:val="-22"/>
          <w:sz w:val="26"/>
          <w:szCs w:val="26"/>
        </w:rPr>
        <w:t xml:space="preserve"> </w:t>
      </w:r>
      <w:r>
        <w:rPr>
          <w:color w:val="444346"/>
          <w:spacing w:val="-6"/>
          <w:sz w:val="26"/>
          <w:szCs w:val="26"/>
        </w:rPr>
        <w:t xml:space="preserve">proceedings </w:t>
      </w:r>
      <w:r>
        <w:rPr>
          <w:color w:val="444346"/>
          <w:spacing w:val="-2"/>
          <w:sz w:val="26"/>
          <w:szCs w:val="26"/>
        </w:rPr>
        <w:t>No.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2"/>
          <w:sz w:val="26"/>
          <w:szCs w:val="26"/>
        </w:rPr>
        <w:t>and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2"/>
          <w:sz w:val="26"/>
          <w:szCs w:val="26"/>
        </w:rPr>
        <w:t>date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2"/>
          <w:sz w:val="26"/>
          <w:szCs w:val="26"/>
        </w:rPr>
        <w:t>of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2"/>
          <w:sz w:val="26"/>
          <w:szCs w:val="26"/>
        </w:rPr>
        <w:t>approval</w:t>
      </w:r>
      <w:r>
        <w:rPr>
          <w:color w:val="444346"/>
          <w:sz w:val="26"/>
          <w:szCs w:val="26"/>
        </w:rPr>
        <w:t>.</w:t>
      </w:r>
      <w:r>
        <w:rPr>
          <w:color w:val="444346"/>
          <w:sz w:val="26"/>
          <w:szCs w:val="26"/>
        </w:rPr>
        <w:tab/>
      </w:r>
      <w:r>
        <w:rPr>
          <w:color w:val="444346"/>
          <w:spacing w:val="-5"/>
          <w:sz w:val="26"/>
          <w:szCs w:val="26"/>
        </w:rPr>
        <w:t>:</w:t>
      </w:r>
      <w:r>
        <w:rPr>
          <w:color w:val="444346"/>
          <w:spacing w:val="-21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......................................................................................</w:t>
      </w:r>
    </w:p>
    <w:p w:rsidR="00D6298F" w:rsidRDefault="002C6E50">
      <w:pPr>
        <w:ind w:left="154"/>
        <w:rPr>
          <w:sz w:val="26"/>
          <w:szCs w:val="26"/>
        </w:rPr>
      </w:pPr>
      <w:r>
        <w:rPr>
          <w:color w:val="444346"/>
          <w:spacing w:val="-1"/>
          <w:sz w:val="26"/>
          <w:szCs w:val="26"/>
        </w:rPr>
        <w:t>7</w:t>
      </w:r>
      <w:r>
        <w:rPr>
          <w:color w:val="444346"/>
          <w:sz w:val="26"/>
          <w:szCs w:val="26"/>
        </w:rPr>
        <w:t xml:space="preserve">.       </w:t>
      </w:r>
      <w:r>
        <w:rPr>
          <w:color w:val="444346"/>
          <w:spacing w:val="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Class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pacing w:val="-29"/>
          <w:sz w:val="26"/>
          <w:szCs w:val="26"/>
        </w:rPr>
        <w:t>V</w:t>
      </w:r>
      <w:r>
        <w:rPr>
          <w:color w:val="444346"/>
          <w:sz w:val="26"/>
          <w:szCs w:val="26"/>
        </w:rPr>
        <w:t>ehicle</w:t>
      </w:r>
      <w:r>
        <w:rPr>
          <w:color w:val="444346"/>
          <w:spacing w:val="-10"/>
          <w:sz w:val="26"/>
          <w:szCs w:val="26"/>
        </w:rPr>
        <w:t xml:space="preserve"> </w:t>
      </w:r>
      <w:proofErr w:type="gramStart"/>
      <w:r>
        <w:rPr>
          <w:color w:val="444346"/>
          <w:sz w:val="26"/>
          <w:szCs w:val="26"/>
        </w:rPr>
        <w:t>(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if</w:t>
      </w:r>
      <w:proofErr w:type="gramEnd"/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motor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cycle,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whether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with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or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without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gear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 xml:space="preserve">) </w:t>
      </w:r>
      <w:r>
        <w:rPr>
          <w:color w:val="444346"/>
          <w:spacing w:val="30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WG/WOG</w:t>
      </w:r>
    </w:p>
    <w:p w:rsidR="00D6298F" w:rsidRDefault="002C6E50">
      <w:pPr>
        <w:spacing w:before="13"/>
        <w:ind w:left="154"/>
        <w:rPr>
          <w:sz w:val="26"/>
          <w:szCs w:val="26"/>
        </w:rPr>
      </w:pPr>
      <w:r>
        <w:rPr>
          <w:color w:val="444346"/>
          <w:spacing w:val="-1"/>
          <w:sz w:val="26"/>
          <w:szCs w:val="26"/>
        </w:rPr>
        <w:t>8</w:t>
      </w:r>
      <w:r>
        <w:rPr>
          <w:color w:val="444346"/>
          <w:sz w:val="26"/>
          <w:szCs w:val="26"/>
        </w:rPr>
        <w:t xml:space="preserve">.       </w:t>
      </w:r>
      <w:r>
        <w:rPr>
          <w:color w:val="444346"/>
          <w:spacing w:val="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Motor</w:t>
      </w:r>
      <w:r>
        <w:rPr>
          <w:color w:val="444346"/>
          <w:spacing w:val="-13"/>
          <w:sz w:val="26"/>
          <w:szCs w:val="26"/>
        </w:rPr>
        <w:t xml:space="preserve"> </w:t>
      </w:r>
      <w:r>
        <w:rPr>
          <w:color w:val="444346"/>
          <w:spacing w:val="-29"/>
          <w:sz w:val="26"/>
          <w:szCs w:val="26"/>
        </w:rPr>
        <w:t>V</w:t>
      </w:r>
      <w:r>
        <w:rPr>
          <w:color w:val="444346"/>
          <w:sz w:val="26"/>
          <w:szCs w:val="26"/>
        </w:rPr>
        <w:t>ehicle</w:t>
      </w:r>
      <w:r>
        <w:rPr>
          <w:color w:val="444346"/>
          <w:spacing w:val="-9"/>
          <w:sz w:val="26"/>
          <w:szCs w:val="26"/>
        </w:rPr>
        <w:t xml:space="preserve"> </w:t>
      </w:r>
      <w:proofErr w:type="gramStart"/>
      <w:r>
        <w:rPr>
          <w:color w:val="444346"/>
          <w:sz w:val="26"/>
          <w:szCs w:val="26"/>
        </w:rPr>
        <w:t>is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:</w:t>
      </w:r>
      <w:proofErr w:type="gramEnd"/>
    </w:p>
    <w:p w:rsidR="00D6298F" w:rsidRDefault="002C6E50">
      <w:pPr>
        <w:tabs>
          <w:tab w:val="left" w:pos="9480"/>
        </w:tabs>
        <w:spacing w:before="13" w:line="280" w:lineRule="exact"/>
        <w:ind w:left="874"/>
        <w:rPr>
          <w:sz w:val="26"/>
          <w:szCs w:val="26"/>
        </w:rPr>
      </w:pPr>
      <w:r>
        <w:rPr>
          <w:color w:val="444346"/>
          <w:position w:val="-1"/>
          <w:sz w:val="26"/>
          <w:szCs w:val="26"/>
        </w:rPr>
        <w:t>(a)</w:t>
      </w:r>
      <w:r>
        <w:rPr>
          <w:color w:val="444346"/>
          <w:spacing w:val="-7"/>
          <w:position w:val="-1"/>
          <w:sz w:val="26"/>
          <w:szCs w:val="26"/>
        </w:rPr>
        <w:t xml:space="preserve"> </w:t>
      </w:r>
      <w:proofErr w:type="gramStart"/>
      <w:r>
        <w:rPr>
          <w:color w:val="444346"/>
          <w:position w:val="-1"/>
          <w:sz w:val="26"/>
          <w:szCs w:val="26"/>
        </w:rPr>
        <w:t>a</w:t>
      </w:r>
      <w:proofErr w:type="gramEnd"/>
      <w:r>
        <w:rPr>
          <w:color w:val="444346"/>
          <w:spacing w:val="-7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new</w:t>
      </w:r>
      <w:r>
        <w:rPr>
          <w:color w:val="444346"/>
          <w:spacing w:val="-7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vehicle</w:t>
      </w:r>
      <w:r>
        <w:rPr>
          <w:color w:val="444346"/>
          <w:spacing w:val="-7"/>
          <w:position w:val="-1"/>
          <w:sz w:val="26"/>
          <w:szCs w:val="26"/>
        </w:rPr>
        <w:t xml:space="preserve">  </w:t>
      </w:r>
      <w:r>
        <w:rPr>
          <w:color w:val="444346"/>
          <w:position w:val="-1"/>
          <w:sz w:val="26"/>
          <w:szCs w:val="26"/>
        </w:rPr>
        <w:t>(b)Ex-army</w:t>
      </w:r>
      <w:r>
        <w:rPr>
          <w:color w:val="444346"/>
          <w:spacing w:val="-12"/>
          <w:position w:val="-1"/>
          <w:sz w:val="26"/>
          <w:szCs w:val="26"/>
        </w:rPr>
        <w:t xml:space="preserve"> </w:t>
      </w:r>
      <w:r>
        <w:rPr>
          <w:color w:val="444346"/>
          <w:spacing w:val="-29"/>
          <w:position w:val="-1"/>
          <w:sz w:val="26"/>
          <w:szCs w:val="26"/>
        </w:rPr>
        <w:t>V</w:t>
      </w:r>
      <w:r>
        <w:rPr>
          <w:color w:val="444346"/>
          <w:position w:val="-1"/>
          <w:sz w:val="26"/>
          <w:szCs w:val="26"/>
        </w:rPr>
        <w:t>ehicle</w:t>
      </w:r>
      <w:r>
        <w:rPr>
          <w:color w:val="444346"/>
          <w:spacing w:val="-7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(c)</w:t>
      </w:r>
      <w:r>
        <w:rPr>
          <w:color w:val="444346"/>
          <w:spacing w:val="-7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Imported</w:t>
      </w:r>
      <w:r>
        <w:rPr>
          <w:color w:val="444346"/>
          <w:spacing w:val="-12"/>
          <w:position w:val="-1"/>
          <w:sz w:val="26"/>
          <w:szCs w:val="26"/>
        </w:rPr>
        <w:t xml:space="preserve"> </w:t>
      </w:r>
      <w:r>
        <w:rPr>
          <w:color w:val="444346"/>
          <w:spacing w:val="-32"/>
          <w:position w:val="-1"/>
          <w:sz w:val="26"/>
          <w:szCs w:val="26"/>
        </w:rPr>
        <w:t>V</w:t>
      </w:r>
      <w:r>
        <w:rPr>
          <w:color w:val="444346"/>
          <w:position w:val="-1"/>
          <w:sz w:val="26"/>
          <w:szCs w:val="26"/>
        </w:rPr>
        <w:t>ehicle</w:t>
      </w:r>
      <w:r>
        <w:rPr>
          <w:color w:val="444346"/>
          <w:spacing w:val="-7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  <w:u w:val="single" w:color="444346"/>
        </w:rPr>
        <w:t xml:space="preserve"> </w:t>
      </w:r>
      <w:r>
        <w:rPr>
          <w:color w:val="444346"/>
          <w:position w:val="-1"/>
          <w:sz w:val="26"/>
          <w:szCs w:val="26"/>
          <w:u w:val="single" w:color="444346"/>
        </w:rPr>
        <w:tab/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2"/>
        <w:gridCol w:w="5835"/>
        <w:gridCol w:w="3002"/>
      </w:tblGrid>
      <w:tr w:rsidR="00D6298F">
        <w:trPr>
          <w:trHeight w:hRule="exact" w:val="338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before="18"/>
              <w:ind w:left="40"/>
              <w:rPr>
                <w:sz w:val="26"/>
                <w:szCs w:val="26"/>
              </w:rPr>
            </w:pPr>
            <w:r>
              <w:rPr>
                <w:color w:val="444346"/>
                <w:spacing w:val="-1"/>
                <w:sz w:val="26"/>
                <w:szCs w:val="26"/>
              </w:rPr>
              <w:t>9.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before="18"/>
              <w:ind w:left="188"/>
              <w:rPr>
                <w:sz w:val="26"/>
                <w:szCs w:val="26"/>
              </w:rPr>
            </w:pPr>
            <w:r>
              <w:rPr>
                <w:color w:val="444346"/>
                <w:spacing w:val="-22"/>
                <w:sz w:val="26"/>
                <w:szCs w:val="26"/>
              </w:rPr>
              <w:t>T</w:t>
            </w:r>
            <w:r>
              <w:rPr>
                <w:color w:val="444346"/>
                <w:spacing w:val="-3"/>
                <w:sz w:val="26"/>
                <w:szCs w:val="26"/>
              </w:rPr>
              <w:t>ype</w:t>
            </w:r>
            <w:r>
              <w:rPr>
                <w:color w:val="444346"/>
                <w:spacing w:val="-19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3"/>
                <w:sz w:val="26"/>
                <w:szCs w:val="26"/>
              </w:rPr>
              <w:t>of</w:t>
            </w:r>
            <w:r>
              <w:rPr>
                <w:color w:val="444346"/>
                <w:spacing w:val="-19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3"/>
                <w:sz w:val="26"/>
                <w:szCs w:val="26"/>
              </w:rPr>
              <w:t>body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tabs>
                <w:tab w:val="left" w:pos="2940"/>
              </w:tabs>
              <w:spacing w:before="18"/>
              <w:ind w:left="113"/>
              <w:rPr>
                <w:sz w:val="26"/>
                <w:szCs w:val="26"/>
              </w:rPr>
            </w:pPr>
            <w:r>
              <w:rPr>
                <w:color w:val="444346"/>
                <w:spacing w:val="4"/>
                <w:sz w:val="26"/>
                <w:szCs w:val="26"/>
              </w:rPr>
              <w:t xml:space="preserve">         </w:t>
            </w:r>
            <w:r>
              <w:rPr>
                <w:color w:val="444346"/>
                <w:sz w:val="26"/>
                <w:szCs w:val="26"/>
                <w:u w:val="single" w:color="444346"/>
              </w:rPr>
              <w:t xml:space="preserve"> </w:t>
            </w:r>
            <w:r>
              <w:rPr>
                <w:color w:val="444346"/>
                <w:sz w:val="26"/>
                <w:szCs w:val="26"/>
                <w:u w:val="single" w:color="444346"/>
              </w:rPr>
              <w:tab/>
            </w:r>
          </w:p>
        </w:tc>
      </w:tr>
      <w:tr w:rsidR="00D6298F">
        <w:trPr>
          <w:trHeight w:hRule="exact" w:val="312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40"/>
              <w:rPr>
                <w:sz w:val="26"/>
                <w:szCs w:val="26"/>
              </w:rPr>
            </w:pPr>
            <w:r>
              <w:rPr>
                <w:color w:val="444346"/>
                <w:spacing w:val="9"/>
                <w:sz w:val="26"/>
                <w:szCs w:val="26"/>
              </w:rPr>
              <w:t>10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88"/>
              <w:rPr>
                <w:sz w:val="26"/>
                <w:szCs w:val="26"/>
              </w:rPr>
            </w:pPr>
            <w:r>
              <w:rPr>
                <w:color w:val="444346"/>
                <w:spacing w:val="-20"/>
                <w:sz w:val="26"/>
                <w:szCs w:val="26"/>
              </w:rPr>
              <w:t>T</w:t>
            </w:r>
            <w:r>
              <w:rPr>
                <w:color w:val="444346"/>
                <w:spacing w:val="-2"/>
                <w:sz w:val="26"/>
                <w:szCs w:val="26"/>
              </w:rPr>
              <w:t>ype</w:t>
            </w:r>
            <w:r>
              <w:rPr>
                <w:color w:val="444346"/>
                <w:spacing w:val="-18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2"/>
                <w:sz w:val="26"/>
                <w:szCs w:val="26"/>
              </w:rPr>
              <w:t>of</w:t>
            </w:r>
            <w:r>
              <w:rPr>
                <w:color w:val="444346"/>
                <w:spacing w:val="-18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2"/>
                <w:sz w:val="26"/>
                <w:szCs w:val="26"/>
              </w:rPr>
              <w:t>vehicle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tabs>
                <w:tab w:val="left" w:pos="2940"/>
              </w:tabs>
              <w:spacing w:line="280" w:lineRule="exact"/>
              <w:ind w:left="113"/>
              <w:rPr>
                <w:sz w:val="26"/>
                <w:szCs w:val="26"/>
              </w:rPr>
            </w:pPr>
            <w:r>
              <w:rPr>
                <w:color w:val="444346"/>
                <w:spacing w:val="4"/>
                <w:sz w:val="26"/>
                <w:szCs w:val="26"/>
              </w:rPr>
              <w:t xml:space="preserve">         </w:t>
            </w:r>
            <w:r>
              <w:rPr>
                <w:color w:val="444346"/>
                <w:sz w:val="26"/>
                <w:szCs w:val="26"/>
                <w:u w:val="single" w:color="444346"/>
              </w:rPr>
              <w:t xml:space="preserve"> </w:t>
            </w:r>
            <w:r>
              <w:rPr>
                <w:color w:val="444346"/>
                <w:sz w:val="26"/>
                <w:szCs w:val="26"/>
                <w:u w:val="single" w:color="444346"/>
              </w:rPr>
              <w:tab/>
            </w:r>
          </w:p>
        </w:tc>
      </w:tr>
      <w:tr w:rsidR="00D6298F">
        <w:trPr>
          <w:trHeight w:hRule="exact" w:val="312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40"/>
              <w:rPr>
                <w:sz w:val="26"/>
                <w:szCs w:val="26"/>
              </w:rPr>
            </w:pPr>
            <w:r>
              <w:rPr>
                <w:color w:val="444346"/>
                <w:spacing w:val="-10"/>
                <w:sz w:val="26"/>
                <w:szCs w:val="26"/>
              </w:rPr>
              <w:t>1</w:t>
            </w:r>
            <w:r>
              <w:rPr>
                <w:color w:val="444346"/>
                <w:spacing w:val="-1"/>
                <w:sz w:val="26"/>
                <w:szCs w:val="26"/>
              </w:rPr>
              <w:t>1.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88"/>
              <w:rPr>
                <w:sz w:val="26"/>
                <w:szCs w:val="26"/>
              </w:rPr>
            </w:pPr>
            <w:r>
              <w:rPr>
                <w:color w:val="444346"/>
                <w:spacing w:val="-3"/>
                <w:sz w:val="26"/>
                <w:szCs w:val="26"/>
              </w:rPr>
              <w:t>Make</w:t>
            </w:r>
            <w:r>
              <w:rPr>
                <w:color w:val="444346"/>
                <w:spacing w:val="7"/>
                <w:sz w:val="26"/>
                <w:szCs w:val="26"/>
              </w:rPr>
              <w:t>r</w:t>
            </w:r>
            <w:r>
              <w:rPr>
                <w:color w:val="444346"/>
                <w:spacing w:val="-17"/>
                <w:sz w:val="26"/>
                <w:szCs w:val="26"/>
              </w:rPr>
              <w:t>’</w:t>
            </w:r>
            <w:r>
              <w:rPr>
                <w:color w:val="444346"/>
                <w:spacing w:val="-3"/>
                <w:sz w:val="26"/>
                <w:szCs w:val="26"/>
              </w:rPr>
              <w:t>s</w:t>
            </w:r>
            <w:r>
              <w:rPr>
                <w:color w:val="444346"/>
                <w:spacing w:val="-19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3"/>
                <w:sz w:val="26"/>
                <w:szCs w:val="26"/>
              </w:rPr>
              <w:t>Name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tabs>
                <w:tab w:val="left" w:pos="2940"/>
              </w:tabs>
              <w:spacing w:line="280" w:lineRule="exact"/>
              <w:ind w:left="113"/>
              <w:rPr>
                <w:sz w:val="26"/>
                <w:szCs w:val="26"/>
              </w:rPr>
            </w:pPr>
            <w:r>
              <w:rPr>
                <w:color w:val="444346"/>
                <w:spacing w:val="4"/>
                <w:sz w:val="26"/>
                <w:szCs w:val="26"/>
              </w:rPr>
              <w:t xml:space="preserve">         </w:t>
            </w:r>
            <w:r>
              <w:rPr>
                <w:color w:val="444346"/>
                <w:sz w:val="26"/>
                <w:szCs w:val="26"/>
                <w:u w:val="single" w:color="444346"/>
              </w:rPr>
              <w:t xml:space="preserve"> </w:t>
            </w:r>
            <w:r>
              <w:rPr>
                <w:color w:val="444346"/>
                <w:sz w:val="26"/>
                <w:szCs w:val="26"/>
                <w:u w:val="single" w:color="444346"/>
              </w:rPr>
              <w:tab/>
            </w:r>
          </w:p>
        </w:tc>
      </w:tr>
      <w:tr w:rsidR="00D6298F">
        <w:trPr>
          <w:trHeight w:hRule="exact" w:val="312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40"/>
              <w:rPr>
                <w:sz w:val="26"/>
                <w:szCs w:val="26"/>
              </w:rPr>
            </w:pPr>
            <w:r>
              <w:rPr>
                <w:color w:val="444346"/>
                <w:spacing w:val="2"/>
                <w:sz w:val="26"/>
                <w:szCs w:val="26"/>
              </w:rPr>
              <w:t>12.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88"/>
              <w:rPr>
                <w:sz w:val="26"/>
                <w:szCs w:val="26"/>
              </w:rPr>
            </w:pPr>
            <w:r>
              <w:rPr>
                <w:color w:val="444346"/>
                <w:spacing w:val="-2"/>
                <w:sz w:val="26"/>
                <w:szCs w:val="26"/>
              </w:rPr>
              <w:t>Month</w:t>
            </w:r>
            <w:r>
              <w:rPr>
                <w:color w:val="444346"/>
                <w:spacing w:val="-18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2"/>
                <w:sz w:val="26"/>
                <w:szCs w:val="26"/>
              </w:rPr>
              <w:t>and</w:t>
            </w:r>
            <w:r>
              <w:rPr>
                <w:color w:val="444346"/>
                <w:spacing w:val="-18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2"/>
                <w:sz w:val="26"/>
                <w:szCs w:val="26"/>
              </w:rPr>
              <w:t>year</w:t>
            </w:r>
            <w:r>
              <w:rPr>
                <w:color w:val="444346"/>
                <w:spacing w:val="-18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2"/>
                <w:sz w:val="26"/>
                <w:szCs w:val="26"/>
              </w:rPr>
              <w:t>of</w:t>
            </w:r>
            <w:r>
              <w:rPr>
                <w:color w:val="444346"/>
                <w:spacing w:val="-18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2"/>
                <w:sz w:val="26"/>
                <w:szCs w:val="26"/>
              </w:rPr>
              <w:t>manufactured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tabs>
                <w:tab w:val="left" w:pos="2940"/>
              </w:tabs>
              <w:spacing w:line="280" w:lineRule="exact"/>
              <w:ind w:left="113"/>
              <w:rPr>
                <w:sz w:val="26"/>
                <w:szCs w:val="26"/>
              </w:rPr>
            </w:pPr>
            <w:r>
              <w:rPr>
                <w:color w:val="444346"/>
                <w:spacing w:val="4"/>
                <w:sz w:val="26"/>
                <w:szCs w:val="26"/>
              </w:rPr>
              <w:t xml:space="preserve">         </w:t>
            </w:r>
            <w:r>
              <w:rPr>
                <w:color w:val="444346"/>
                <w:sz w:val="26"/>
                <w:szCs w:val="26"/>
                <w:u w:val="single" w:color="444346"/>
              </w:rPr>
              <w:t xml:space="preserve"> </w:t>
            </w:r>
            <w:r>
              <w:rPr>
                <w:color w:val="444346"/>
                <w:sz w:val="26"/>
                <w:szCs w:val="26"/>
                <w:u w:val="single" w:color="444346"/>
              </w:rPr>
              <w:tab/>
            </w:r>
          </w:p>
        </w:tc>
      </w:tr>
      <w:tr w:rsidR="00D6298F">
        <w:trPr>
          <w:trHeight w:hRule="exact" w:val="312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40"/>
              <w:rPr>
                <w:sz w:val="26"/>
                <w:szCs w:val="26"/>
              </w:rPr>
            </w:pPr>
            <w:r>
              <w:rPr>
                <w:color w:val="444346"/>
                <w:spacing w:val="2"/>
                <w:sz w:val="26"/>
                <w:szCs w:val="26"/>
              </w:rPr>
              <w:t>13.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88"/>
              <w:rPr>
                <w:sz w:val="26"/>
                <w:szCs w:val="26"/>
              </w:rPr>
            </w:pPr>
            <w:r>
              <w:rPr>
                <w:color w:val="444346"/>
                <w:spacing w:val="-1"/>
                <w:sz w:val="26"/>
                <w:szCs w:val="26"/>
              </w:rPr>
              <w:t>Number</w:t>
            </w:r>
            <w:r>
              <w:rPr>
                <w:color w:val="444346"/>
                <w:spacing w:val="-17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1"/>
                <w:sz w:val="26"/>
                <w:szCs w:val="26"/>
              </w:rPr>
              <w:t>of</w:t>
            </w:r>
            <w:r>
              <w:rPr>
                <w:color w:val="444346"/>
                <w:spacing w:val="-17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1"/>
                <w:sz w:val="26"/>
                <w:szCs w:val="26"/>
              </w:rPr>
              <w:t>cylinder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tabs>
                <w:tab w:val="left" w:pos="2880"/>
              </w:tabs>
              <w:spacing w:line="280" w:lineRule="exact"/>
              <w:ind w:left="113"/>
              <w:rPr>
                <w:sz w:val="26"/>
                <w:szCs w:val="26"/>
              </w:rPr>
            </w:pPr>
            <w:r>
              <w:rPr>
                <w:color w:val="444346"/>
                <w:spacing w:val="6"/>
                <w:sz w:val="26"/>
                <w:szCs w:val="26"/>
              </w:rPr>
              <w:t xml:space="preserve">        </w:t>
            </w:r>
            <w:r>
              <w:rPr>
                <w:color w:val="444346"/>
                <w:sz w:val="26"/>
                <w:szCs w:val="26"/>
                <w:u w:val="single" w:color="444346"/>
              </w:rPr>
              <w:t xml:space="preserve"> </w:t>
            </w:r>
            <w:r>
              <w:rPr>
                <w:color w:val="444346"/>
                <w:sz w:val="26"/>
                <w:szCs w:val="26"/>
                <w:u w:val="single" w:color="444346"/>
              </w:rPr>
              <w:tab/>
            </w:r>
          </w:p>
        </w:tc>
      </w:tr>
      <w:tr w:rsidR="00D6298F">
        <w:trPr>
          <w:trHeight w:hRule="exact" w:val="334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40"/>
              <w:rPr>
                <w:sz w:val="28"/>
                <w:szCs w:val="28"/>
              </w:rPr>
            </w:pPr>
            <w:r>
              <w:rPr>
                <w:color w:val="444346"/>
                <w:spacing w:val="-2"/>
                <w:sz w:val="28"/>
                <w:szCs w:val="28"/>
              </w:rPr>
              <w:t>14.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188"/>
              <w:rPr>
                <w:sz w:val="28"/>
                <w:szCs w:val="28"/>
              </w:rPr>
            </w:pPr>
            <w:r>
              <w:rPr>
                <w:color w:val="444346"/>
                <w:sz w:val="28"/>
                <w:szCs w:val="28"/>
              </w:rPr>
              <w:t>Horse</w:t>
            </w:r>
            <w:r>
              <w:rPr>
                <w:color w:val="444346"/>
                <w:spacing w:val="20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power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tabs>
                <w:tab w:val="left" w:pos="2960"/>
              </w:tabs>
              <w:spacing w:line="300" w:lineRule="exact"/>
              <w:ind w:left="113" w:right="-22"/>
              <w:rPr>
                <w:sz w:val="28"/>
                <w:szCs w:val="28"/>
              </w:rPr>
            </w:pPr>
            <w:r>
              <w:rPr>
                <w:color w:val="444346"/>
                <w:spacing w:val="24"/>
                <w:sz w:val="28"/>
                <w:szCs w:val="28"/>
              </w:rPr>
              <w:t xml:space="preserve">       </w:t>
            </w:r>
            <w:r>
              <w:rPr>
                <w:color w:val="444346"/>
                <w:sz w:val="28"/>
                <w:szCs w:val="28"/>
              </w:rPr>
              <w:t xml:space="preserve"> </w:t>
            </w:r>
            <w:r>
              <w:rPr>
                <w:color w:val="444346"/>
                <w:spacing w:val="-46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  <w:u w:val="single" w:color="444346"/>
              </w:rPr>
              <w:t xml:space="preserve"> </w:t>
            </w:r>
            <w:r>
              <w:rPr>
                <w:color w:val="444346"/>
                <w:sz w:val="28"/>
                <w:szCs w:val="28"/>
                <w:u w:val="single" w:color="444346"/>
              </w:rPr>
              <w:tab/>
            </w:r>
          </w:p>
        </w:tc>
      </w:tr>
      <w:tr w:rsidR="00D6298F">
        <w:trPr>
          <w:trHeight w:hRule="exact" w:val="336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40"/>
              <w:rPr>
                <w:sz w:val="28"/>
                <w:szCs w:val="28"/>
              </w:rPr>
            </w:pPr>
            <w:r>
              <w:rPr>
                <w:color w:val="444346"/>
                <w:spacing w:val="-2"/>
                <w:sz w:val="28"/>
                <w:szCs w:val="28"/>
              </w:rPr>
              <w:t>15.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188"/>
              <w:rPr>
                <w:sz w:val="28"/>
                <w:szCs w:val="28"/>
              </w:rPr>
            </w:pPr>
            <w:r>
              <w:rPr>
                <w:color w:val="444346"/>
                <w:sz w:val="28"/>
                <w:szCs w:val="28"/>
              </w:rPr>
              <w:t>Cubic</w:t>
            </w:r>
            <w:r>
              <w:rPr>
                <w:color w:val="444346"/>
                <w:spacing w:val="8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Capacity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tabs>
                <w:tab w:val="left" w:pos="2960"/>
              </w:tabs>
              <w:spacing w:line="300" w:lineRule="exact"/>
              <w:ind w:left="113" w:right="-22"/>
              <w:rPr>
                <w:sz w:val="28"/>
                <w:szCs w:val="28"/>
              </w:rPr>
            </w:pPr>
            <w:r>
              <w:rPr>
                <w:color w:val="444346"/>
                <w:spacing w:val="24"/>
                <w:sz w:val="28"/>
                <w:szCs w:val="28"/>
              </w:rPr>
              <w:t xml:space="preserve">       </w:t>
            </w:r>
            <w:r>
              <w:rPr>
                <w:color w:val="444346"/>
                <w:sz w:val="28"/>
                <w:szCs w:val="28"/>
              </w:rPr>
              <w:t xml:space="preserve"> </w:t>
            </w:r>
            <w:r>
              <w:rPr>
                <w:color w:val="444346"/>
                <w:spacing w:val="-46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  <w:u w:val="single" w:color="444346"/>
              </w:rPr>
              <w:t xml:space="preserve"> </w:t>
            </w:r>
            <w:r>
              <w:rPr>
                <w:color w:val="444346"/>
                <w:sz w:val="28"/>
                <w:szCs w:val="28"/>
                <w:u w:val="single" w:color="444346"/>
              </w:rPr>
              <w:tab/>
            </w:r>
          </w:p>
        </w:tc>
      </w:tr>
      <w:tr w:rsidR="00D6298F">
        <w:trPr>
          <w:trHeight w:hRule="exact" w:val="408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40"/>
              <w:rPr>
                <w:sz w:val="28"/>
                <w:szCs w:val="28"/>
              </w:rPr>
            </w:pPr>
            <w:r>
              <w:rPr>
                <w:color w:val="444346"/>
                <w:spacing w:val="-2"/>
                <w:sz w:val="28"/>
                <w:szCs w:val="28"/>
              </w:rPr>
              <w:t>16.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188"/>
              <w:rPr>
                <w:sz w:val="28"/>
                <w:szCs w:val="28"/>
              </w:rPr>
            </w:pPr>
            <w:r>
              <w:rPr>
                <w:color w:val="444346"/>
                <w:sz w:val="28"/>
                <w:szCs w:val="28"/>
              </w:rPr>
              <w:t>Make</w:t>
            </w:r>
            <w:r>
              <w:rPr>
                <w:color w:val="444346"/>
                <w:spacing w:val="10"/>
                <w:sz w:val="28"/>
                <w:szCs w:val="28"/>
              </w:rPr>
              <w:t>r</w:t>
            </w:r>
            <w:r>
              <w:rPr>
                <w:color w:val="444346"/>
                <w:spacing w:val="-16"/>
                <w:sz w:val="28"/>
                <w:szCs w:val="28"/>
              </w:rPr>
              <w:t>’</w:t>
            </w:r>
            <w:r>
              <w:rPr>
                <w:color w:val="444346"/>
                <w:sz w:val="28"/>
                <w:szCs w:val="28"/>
              </w:rPr>
              <w:t>s</w:t>
            </w:r>
            <w:r>
              <w:rPr>
                <w:color w:val="444346"/>
                <w:spacing w:val="-7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classification</w:t>
            </w:r>
            <w:r>
              <w:rPr>
                <w:color w:val="444346"/>
                <w:spacing w:val="-7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or</w:t>
            </w:r>
            <w:r>
              <w:rPr>
                <w:color w:val="444346"/>
                <w:spacing w:val="-7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if</w:t>
            </w:r>
            <w:r>
              <w:rPr>
                <w:color w:val="444346"/>
                <w:spacing w:val="-7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not</w:t>
            </w:r>
            <w:r>
              <w:rPr>
                <w:color w:val="444346"/>
                <w:spacing w:val="-7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known</w:t>
            </w:r>
            <w:r>
              <w:rPr>
                <w:color w:val="444346"/>
                <w:spacing w:val="-7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wheel</w:t>
            </w:r>
            <w:r>
              <w:rPr>
                <w:color w:val="444346"/>
                <w:spacing w:val="-7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base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113"/>
              <w:rPr>
                <w:sz w:val="28"/>
                <w:szCs w:val="28"/>
              </w:rPr>
            </w:pPr>
            <w:r>
              <w:rPr>
                <w:color w:val="444346"/>
                <w:spacing w:val="5"/>
                <w:sz w:val="28"/>
                <w:szCs w:val="28"/>
              </w:rPr>
              <w:t>;....................................</w:t>
            </w:r>
          </w:p>
        </w:tc>
      </w:tr>
    </w:tbl>
    <w:p w:rsidR="00D6298F" w:rsidRDefault="00D6298F">
      <w:pPr>
        <w:spacing w:before="8" w:line="160" w:lineRule="exact"/>
        <w:rPr>
          <w:sz w:val="16"/>
          <w:szCs w:val="16"/>
        </w:rPr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before="24" w:line="300" w:lineRule="exact"/>
        <w:ind w:left="154"/>
        <w:rPr>
          <w:sz w:val="28"/>
          <w:szCs w:val="28"/>
        </w:rPr>
      </w:pPr>
      <w:r w:rsidRPr="00D6298F">
        <w:pict>
          <v:group id="_x0000_s1028" style="position:absolute;left:0;text-align:left;margin-left:211.8pt;margin-top:-10pt;width:326.1pt;height:37.3pt;z-index:-251659264;mso-position-horizontal-relative:page" coordorigin="4236,-200" coordsize="6522,746">
            <v:shape id="_x0000_s1029" style="position:absolute;left:4236;top:-200;width:6522;height:746" coordorigin="4236,-200" coordsize="6522,746" path="m4260,-177r16,-13l4294,-198r21,-2l4317,-200r6361,l10733,-178r25,56l10758,-120r,585l10736,521r-57,24l10678,545r-6361,l4261,523r-25,-56l4236,465r,-585l4239,-141r7,-18l4259,-176r1,-1xe" filled="f" strokecolor="#444346" strokeweight=".96pt">
              <v:path arrowok="t"/>
            </v:shape>
            <w10:wrap anchorx="page"/>
          </v:group>
        </w:pict>
      </w:r>
      <w:r w:rsidR="002C6E50">
        <w:rPr>
          <w:color w:val="444346"/>
          <w:spacing w:val="-2"/>
          <w:position w:val="-1"/>
          <w:sz w:val="28"/>
          <w:szCs w:val="28"/>
        </w:rPr>
        <w:t>17</w:t>
      </w:r>
      <w:r w:rsidR="002C6E50">
        <w:rPr>
          <w:color w:val="444346"/>
          <w:position w:val="-1"/>
          <w:sz w:val="28"/>
          <w:szCs w:val="28"/>
        </w:rPr>
        <w:t xml:space="preserve">.    </w:t>
      </w:r>
      <w:r w:rsidR="002C6E50">
        <w:rPr>
          <w:color w:val="444346"/>
          <w:spacing w:val="24"/>
          <w:position w:val="-1"/>
          <w:sz w:val="28"/>
          <w:szCs w:val="28"/>
        </w:rPr>
        <w:t xml:space="preserve"> </w:t>
      </w:r>
      <w:r w:rsidR="002C6E50">
        <w:rPr>
          <w:color w:val="444346"/>
          <w:position w:val="-1"/>
          <w:sz w:val="28"/>
          <w:szCs w:val="28"/>
        </w:rPr>
        <w:t>Chassis</w:t>
      </w:r>
      <w:r w:rsidR="002C6E50">
        <w:rPr>
          <w:color w:val="444346"/>
          <w:spacing w:val="-13"/>
          <w:position w:val="-1"/>
          <w:sz w:val="28"/>
          <w:szCs w:val="28"/>
        </w:rPr>
        <w:t xml:space="preserve"> </w:t>
      </w:r>
      <w:r w:rsidR="002C6E50">
        <w:rPr>
          <w:color w:val="444346"/>
          <w:position w:val="-1"/>
          <w:sz w:val="28"/>
          <w:szCs w:val="28"/>
        </w:rPr>
        <w:t xml:space="preserve">Number:        </w:t>
      </w:r>
      <w:r w:rsidR="002C6E50">
        <w:rPr>
          <w:color w:val="444346"/>
          <w:spacing w:val="19"/>
          <w:position w:val="-1"/>
          <w:sz w:val="28"/>
          <w:szCs w:val="28"/>
        </w:rPr>
        <w:t xml:space="preserve"> </w:t>
      </w:r>
      <w:proofErr w:type="gramStart"/>
      <w:r w:rsidR="002C6E50">
        <w:rPr>
          <w:color w:val="444346"/>
          <w:position w:val="-1"/>
          <w:sz w:val="28"/>
          <w:szCs w:val="28"/>
        </w:rPr>
        <w:t xml:space="preserve">Chassis </w:t>
      </w:r>
      <w:r w:rsidR="002C6E50">
        <w:rPr>
          <w:color w:val="444346"/>
          <w:spacing w:val="18"/>
          <w:position w:val="-1"/>
          <w:sz w:val="28"/>
          <w:szCs w:val="28"/>
        </w:rPr>
        <w:t xml:space="preserve"> </w:t>
      </w:r>
      <w:r w:rsidR="002C6E50">
        <w:rPr>
          <w:color w:val="444346"/>
          <w:position w:val="-1"/>
          <w:sz w:val="28"/>
          <w:szCs w:val="28"/>
        </w:rPr>
        <w:t>Number</w:t>
      </w:r>
      <w:proofErr w:type="gramEnd"/>
      <w:r w:rsidR="002C6E50">
        <w:rPr>
          <w:color w:val="444346"/>
          <w:position w:val="-1"/>
          <w:sz w:val="28"/>
          <w:szCs w:val="28"/>
        </w:rPr>
        <w:t xml:space="preserve"> </w:t>
      </w:r>
      <w:r w:rsidR="002C6E50">
        <w:rPr>
          <w:color w:val="444346"/>
          <w:spacing w:val="18"/>
          <w:position w:val="-1"/>
          <w:sz w:val="28"/>
          <w:szCs w:val="28"/>
        </w:rPr>
        <w:t xml:space="preserve"> </w:t>
      </w:r>
      <w:r w:rsidR="002C6E50">
        <w:rPr>
          <w:color w:val="444346"/>
          <w:position w:val="-1"/>
          <w:sz w:val="28"/>
          <w:szCs w:val="28"/>
        </w:rPr>
        <w:t xml:space="preserve">pencil </w:t>
      </w:r>
      <w:r w:rsidR="002C6E50">
        <w:rPr>
          <w:color w:val="444346"/>
          <w:position w:val="-1"/>
          <w:sz w:val="28"/>
          <w:szCs w:val="28"/>
        </w:rPr>
        <w:t xml:space="preserve">print </w:t>
      </w:r>
      <w:r w:rsidR="002C6E50">
        <w:rPr>
          <w:color w:val="444346"/>
          <w:spacing w:val="18"/>
          <w:position w:val="-1"/>
          <w:sz w:val="28"/>
          <w:szCs w:val="28"/>
        </w:rPr>
        <w:t xml:space="preserve"> </w:t>
      </w:r>
      <w:r w:rsidR="002C6E50">
        <w:rPr>
          <w:color w:val="444346"/>
          <w:position w:val="-1"/>
          <w:sz w:val="28"/>
          <w:szCs w:val="28"/>
        </w:rPr>
        <w:t xml:space="preserve">to </w:t>
      </w:r>
      <w:r w:rsidR="002C6E50">
        <w:rPr>
          <w:color w:val="444346"/>
          <w:spacing w:val="18"/>
          <w:position w:val="-1"/>
          <w:sz w:val="28"/>
          <w:szCs w:val="28"/>
        </w:rPr>
        <w:t xml:space="preserve"> </w:t>
      </w:r>
      <w:r w:rsidR="002C6E50">
        <w:rPr>
          <w:color w:val="444346"/>
          <w:position w:val="-1"/>
          <w:sz w:val="28"/>
          <w:szCs w:val="28"/>
        </w:rPr>
        <w:t xml:space="preserve">be </w:t>
      </w:r>
      <w:r w:rsidR="002C6E50">
        <w:rPr>
          <w:color w:val="444346"/>
          <w:spacing w:val="18"/>
          <w:position w:val="-1"/>
          <w:sz w:val="28"/>
          <w:szCs w:val="28"/>
        </w:rPr>
        <w:t xml:space="preserve"> </w:t>
      </w:r>
      <w:r w:rsidR="002C6E50">
        <w:rPr>
          <w:color w:val="444346"/>
          <w:position w:val="-1"/>
          <w:sz w:val="28"/>
          <w:szCs w:val="28"/>
        </w:rPr>
        <w:t xml:space="preserve">pasted </w:t>
      </w:r>
      <w:r w:rsidR="002C6E50">
        <w:rPr>
          <w:color w:val="444346"/>
          <w:spacing w:val="18"/>
          <w:position w:val="-1"/>
          <w:sz w:val="28"/>
          <w:szCs w:val="28"/>
        </w:rPr>
        <w:t xml:space="preserve"> </w:t>
      </w:r>
      <w:r w:rsidR="002C6E50">
        <w:rPr>
          <w:color w:val="444346"/>
          <w:position w:val="-1"/>
          <w:sz w:val="28"/>
          <w:szCs w:val="28"/>
        </w:rPr>
        <w:t>he</w:t>
      </w:r>
      <w:r w:rsidR="002C6E50">
        <w:rPr>
          <w:color w:val="444346"/>
          <w:spacing w:val="-12"/>
          <w:position w:val="-1"/>
          <w:sz w:val="28"/>
          <w:szCs w:val="28"/>
        </w:rPr>
        <w:t>r</w:t>
      </w:r>
      <w:r w:rsidR="002C6E50">
        <w:rPr>
          <w:color w:val="444346"/>
          <w:position w:val="-1"/>
          <w:sz w:val="28"/>
          <w:szCs w:val="28"/>
        </w:rPr>
        <w:t>e</w:t>
      </w:r>
    </w:p>
    <w:p w:rsidR="00D6298F" w:rsidRDefault="00D6298F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2"/>
        <w:gridCol w:w="2918"/>
        <w:gridCol w:w="5900"/>
      </w:tblGrid>
      <w:tr w:rsidR="00D6298F">
        <w:trPr>
          <w:trHeight w:hRule="exact" w:val="408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before="64"/>
              <w:ind w:left="40"/>
              <w:rPr>
                <w:sz w:val="28"/>
                <w:szCs w:val="28"/>
              </w:rPr>
            </w:pPr>
            <w:r>
              <w:rPr>
                <w:color w:val="444346"/>
                <w:spacing w:val="-2"/>
                <w:sz w:val="28"/>
                <w:szCs w:val="28"/>
              </w:rPr>
              <w:t>18.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before="64"/>
              <w:ind w:left="188"/>
              <w:rPr>
                <w:sz w:val="28"/>
                <w:szCs w:val="28"/>
              </w:rPr>
            </w:pPr>
            <w:r>
              <w:rPr>
                <w:color w:val="444346"/>
                <w:spacing w:val="-3"/>
                <w:sz w:val="28"/>
                <w:szCs w:val="28"/>
              </w:rPr>
              <w:t>Engine</w:t>
            </w:r>
            <w:r>
              <w:rPr>
                <w:color w:val="444346"/>
                <w:spacing w:val="-20"/>
                <w:sz w:val="28"/>
                <w:szCs w:val="28"/>
              </w:rPr>
              <w:t xml:space="preserve"> </w:t>
            </w:r>
            <w:r>
              <w:rPr>
                <w:color w:val="444346"/>
                <w:spacing w:val="-3"/>
                <w:sz w:val="28"/>
                <w:szCs w:val="28"/>
              </w:rPr>
              <w:t>Number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before="64"/>
              <w:ind w:left="150" w:right="-22"/>
              <w:rPr>
                <w:sz w:val="28"/>
                <w:szCs w:val="28"/>
              </w:rPr>
            </w:pPr>
            <w:r>
              <w:rPr>
                <w:color w:val="444346"/>
                <w:spacing w:val="10"/>
                <w:sz w:val="28"/>
                <w:szCs w:val="28"/>
              </w:rPr>
              <w:t>______________________________________</w:t>
            </w:r>
          </w:p>
        </w:tc>
      </w:tr>
      <w:tr w:rsidR="00D6298F">
        <w:trPr>
          <w:trHeight w:hRule="exact" w:val="336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40"/>
              <w:rPr>
                <w:sz w:val="28"/>
                <w:szCs w:val="28"/>
              </w:rPr>
            </w:pPr>
            <w:r>
              <w:rPr>
                <w:color w:val="444346"/>
                <w:spacing w:val="-2"/>
                <w:sz w:val="28"/>
                <w:szCs w:val="28"/>
              </w:rPr>
              <w:t>19.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188"/>
              <w:rPr>
                <w:sz w:val="28"/>
                <w:szCs w:val="28"/>
              </w:rPr>
            </w:pPr>
            <w:r>
              <w:rPr>
                <w:color w:val="444346"/>
                <w:spacing w:val="-1"/>
                <w:sz w:val="28"/>
                <w:szCs w:val="28"/>
              </w:rPr>
              <w:t>Seating</w:t>
            </w:r>
            <w:r>
              <w:rPr>
                <w:color w:val="444346"/>
                <w:spacing w:val="-18"/>
                <w:sz w:val="28"/>
                <w:szCs w:val="28"/>
              </w:rPr>
              <w:t xml:space="preserve"> </w:t>
            </w:r>
            <w:r>
              <w:rPr>
                <w:color w:val="444346"/>
                <w:spacing w:val="-1"/>
                <w:sz w:val="28"/>
                <w:szCs w:val="28"/>
              </w:rPr>
              <w:t>Capacity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150"/>
              <w:rPr>
                <w:sz w:val="28"/>
                <w:szCs w:val="28"/>
              </w:rPr>
            </w:pPr>
            <w:r>
              <w:rPr>
                <w:color w:val="444346"/>
                <w:spacing w:val="5"/>
                <w:sz w:val="28"/>
                <w:szCs w:val="28"/>
              </w:rPr>
              <w:t>:....................................................................</w:t>
            </w:r>
          </w:p>
        </w:tc>
      </w:tr>
      <w:tr w:rsidR="00D6298F">
        <w:trPr>
          <w:trHeight w:hRule="exact" w:val="408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40"/>
              <w:rPr>
                <w:sz w:val="28"/>
                <w:szCs w:val="28"/>
              </w:rPr>
            </w:pPr>
            <w:r>
              <w:rPr>
                <w:color w:val="444346"/>
                <w:spacing w:val="-2"/>
                <w:sz w:val="28"/>
                <w:szCs w:val="28"/>
              </w:rPr>
              <w:t>20.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188"/>
              <w:rPr>
                <w:sz w:val="28"/>
                <w:szCs w:val="28"/>
              </w:rPr>
            </w:pPr>
            <w:r>
              <w:rPr>
                <w:color w:val="444346"/>
                <w:sz w:val="28"/>
                <w:szCs w:val="28"/>
              </w:rPr>
              <w:t>Fuel</w:t>
            </w:r>
            <w:r>
              <w:rPr>
                <w:color w:val="444346"/>
                <w:spacing w:val="-16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used</w:t>
            </w:r>
            <w:r>
              <w:rPr>
                <w:color w:val="444346"/>
                <w:spacing w:val="-16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in</w:t>
            </w:r>
            <w:r>
              <w:rPr>
                <w:color w:val="444346"/>
                <w:spacing w:val="-16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the</w:t>
            </w:r>
            <w:r>
              <w:rPr>
                <w:color w:val="444346"/>
                <w:spacing w:val="-16"/>
                <w:sz w:val="28"/>
                <w:szCs w:val="28"/>
              </w:rPr>
              <w:t xml:space="preserve"> </w:t>
            </w:r>
            <w:r>
              <w:rPr>
                <w:color w:val="444346"/>
                <w:sz w:val="28"/>
                <w:szCs w:val="28"/>
              </w:rPr>
              <w:t>Engine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300" w:lineRule="exact"/>
              <w:ind w:left="150"/>
              <w:rPr>
                <w:sz w:val="28"/>
                <w:szCs w:val="28"/>
              </w:rPr>
            </w:pPr>
            <w:r>
              <w:rPr>
                <w:color w:val="444346"/>
                <w:spacing w:val="-1"/>
                <w:sz w:val="28"/>
                <w:szCs w:val="28"/>
              </w:rPr>
              <w:t>;</w:t>
            </w:r>
            <w:r>
              <w:rPr>
                <w:color w:val="444346"/>
                <w:spacing w:val="5"/>
                <w:sz w:val="28"/>
                <w:szCs w:val="28"/>
              </w:rPr>
              <w:t xml:space="preserve"> </w:t>
            </w:r>
            <w:r>
              <w:rPr>
                <w:color w:val="444346"/>
                <w:spacing w:val="-1"/>
                <w:sz w:val="28"/>
                <w:szCs w:val="28"/>
              </w:rPr>
              <w:t>CNG</w:t>
            </w:r>
            <w:r>
              <w:rPr>
                <w:color w:val="444346"/>
                <w:spacing w:val="5"/>
                <w:sz w:val="28"/>
                <w:szCs w:val="28"/>
              </w:rPr>
              <w:t xml:space="preserve"> </w:t>
            </w:r>
            <w:r>
              <w:rPr>
                <w:color w:val="444346"/>
                <w:spacing w:val="-1"/>
                <w:sz w:val="28"/>
                <w:szCs w:val="28"/>
              </w:rPr>
              <w:t>/</w:t>
            </w:r>
            <w:r>
              <w:rPr>
                <w:color w:val="444346"/>
                <w:spacing w:val="5"/>
                <w:sz w:val="28"/>
                <w:szCs w:val="28"/>
              </w:rPr>
              <w:t xml:space="preserve"> </w:t>
            </w:r>
            <w:r>
              <w:rPr>
                <w:color w:val="444346"/>
                <w:spacing w:val="-1"/>
                <w:sz w:val="28"/>
                <w:szCs w:val="28"/>
              </w:rPr>
              <w:t>PETROL</w:t>
            </w:r>
            <w:r>
              <w:rPr>
                <w:color w:val="444346"/>
                <w:spacing w:val="5"/>
                <w:sz w:val="28"/>
                <w:szCs w:val="28"/>
              </w:rPr>
              <w:t xml:space="preserve"> </w:t>
            </w:r>
            <w:r>
              <w:rPr>
                <w:color w:val="444346"/>
                <w:spacing w:val="-1"/>
                <w:sz w:val="28"/>
                <w:szCs w:val="28"/>
              </w:rPr>
              <w:t>/</w:t>
            </w:r>
            <w:r>
              <w:rPr>
                <w:color w:val="444346"/>
                <w:spacing w:val="5"/>
                <w:sz w:val="28"/>
                <w:szCs w:val="28"/>
              </w:rPr>
              <w:t xml:space="preserve"> </w:t>
            </w:r>
            <w:r>
              <w:rPr>
                <w:color w:val="444346"/>
                <w:spacing w:val="-1"/>
                <w:sz w:val="28"/>
                <w:szCs w:val="28"/>
              </w:rPr>
              <w:t>DIESEL</w:t>
            </w:r>
            <w:r>
              <w:rPr>
                <w:color w:val="444346"/>
                <w:spacing w:val="5"/>
                <w:sz w:val="28"/>
                <w:szCs w:val="28"/>
              </w:rPr>
              <w:t xml:space="preserve"> </w:t>
            </w:r>
            <w:r>
              <w:rPr>
                <w:color w:val="444346"/>
                <w:spacing w:val="-1"/>
                <w:sz w:val="28"/>
                <w:szCs w:val="28"/>
              </w:rPr>
              <w:t>/</w:t>
            </w:r>
            <w:r>
              <w:rPr>
                <w:color w:val="444346"/>
                <w:spacing w:val="5"/>
                <w:sz w:val="28"/>
                <w:szCs w:val="28"/>
              </w:rPr>
              <w:t xml:space="preserve"> </w:t>
            </w:r>
            <w:r>
              <w:rPr>
                <w:color w:val="444346"/>
                <w:spacing w:val="-1"/>
                <w:sz w:val="28"/>
                <w:szCs w:val="28"/>
              </w:rPr>
              <w:t>ELECTRIC</w:t>
            </w:r>
          </w:p>
        </w:tc>
      </w:tr>
    </w:tbl>
    <w:p w:rsidR="00D6298F" w:rsidRDefault="002C6E50">
      <w:pPr>
        <w:spacing w:before="58"/>
        <w:ind w:right="786"/>
        <w:jc w:val="right"/>
        <w:rPr>
          <w:sz w:val="24"/>
          <w:szCs w:val="24"/>
        </w:rPr>
        <w:sectPr w:rsidR="00D6298F">
          <w:pgSz w:w="11900" w:h="16840"/>
          <w:pgMar w:top="1460" w:right="1000" w:bottom="280" w:left="1260" w:header="720" w:footer="720" w:gutter="0"/>
          <w:cols w:space="720"/>
        </w:sectPr>
      </w:pPr>
      <w:r>
        <w:rPr>
          <w:color w:val="444346"/>
          <w:sz w:val="24"/>
          <w:szCs w:val="24"/>
        </w:rPr>
        <w:t xml:space="preserve">....  </w:t>
      </w:r>
      <w:proofErr w:type="gramStart"/>
      <w:r>
        <w:rPr>
          <w:color w:val="444346"/>
          <w:sz w:val="24"/>
          <w:szCs w:val="24"/>
        </w:rPr>
        <w:t>2 ....</w:t>
      </w:r>
      <w:proofErr w:type="gramEnd"/>
    </w:p>
    <w:p w:rsidR="00D6298F" w:rsidRDefault="002C6E50">
      <w:pPr>
        <w:spacing w:before="73"/>
        <w:ind w:left="4433" w:right="4480"/>
        <w:jc w:val="center"/>
        <w:rPr>
          <w:sz w:val="28"/>
          <w:szCs w:val="28"/>
        </w:rPr>
      </w:pPr>
      <w:r>
        <w:rPr>
          <w:color w:val="444346"/>
          <w:sz w:val="28"/>
          <w:szCs w:val="28"/>
        </w:rPr>
        <w:lastRenderedPageBreak/>
        <w:t>..</w:t>
      </w:r>
      <w:r>
        <w:rPr>
          <w:color w:val="444346"/>
          <w:spacing w:val="13"/>
          <w:sz w:val="28"/>
          <w:szCs w:val="28"/>
        </w:rPr>
        <w:t xml:space="preserve"> </w:t>
      </w:r>
      <w:proofErr w:type="gramStart"/>
      <w:r>
        <w:rPr>
          <w:color w:val="444346"/>
          <w:sz w:val="28"/>
          <w:szCs w:val="28"/>
        </w:rPr>
        <w:t>2</w:t>
      </w:r>
      <w:r>
        <w:rPr>
          <w:color w:val="444346"/>
          <w:spacing w:val="13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..</w:t>
      </w:r>
      <w:proofErr w:type="gramEnd"/>
    </w:p>
    <w:p w:rsidR="00D6298F" w:rsidRDefault="00D6298F">
      <w:pPr>
        <w:spacing w:before="4" w:line="140" w:lineRule="exact"/>
        <w:rPr>
          <w:sz w:val="15"/>
          <w:szCs w:val="15"/>
        </w:rPr>
      </w:pPr>
    </w:p>
    <w:p w:rsidR="00D6298F" w:rsidRDefault="00D6298F">
      <w:pPr>
        <w:spacing w:line="200" w:lineRule="exact"/>
      </w:pPr>
    </w:p>
    <w:p w:rsidR="00D6298F" w:rsidRDefault="002C6E50">
      <w:pPr>
        <w:ind w:left="154"/>
        <w:rPr>
          <w:sz w:val="26"/>
          <w:szCs w:val="26"/>
        </w:rPr>
      </w:pPr>
      <w:r>
        <w:rPr>
          <w:color w:val="444346"/>
          <w:spacing w:val="2"/>
          <w:sz w:val="26"/>
          <w:szCs w:val="26"/>
        </w:rPr>
        <w:t>21</w:t>
      </w:r>
      <w:r>
        <w:rPr>
          <w:color w:val="444346"/>
          <w:sz w:val="26"/>
          <w:szCs w:val="26"/>
        </w:rPr>
        <w:t xml:space="preserve">.     </w:t>
      </w:r>
      <w:r>
        <w:rPr>
          <w:color w:val="444346"/>
          <w:spacing w:val="1"/>
          <w:sz w:val="26"/>
          <w:szCs w:val="26"/>
        </w:rPr>
        <w:t xml:space="preserve"> </w:t>
      </w:r>
      <w:proofErr w:type="spellStart"/>
      <w:r>
        <w:rPr>
          <w:color w:val="444346"/>
          <w:spacing w:val="-2"/>
          <w:sz w:val="26"/>
          <w:szCs w:val="26"/>
        </w:rPr>
        <w:t>Unlalden</w:t>
      </w:r>
      <w:proofErr w:type="spellEnd"/>
      <w:r>
        <w:rPr>
          <w:color w:val="444346"/>
          <w:spacing w:val="-21"/>
          <w:sz w:val="26"/>
          <w:szCs w:val="26"/>
        </w:rPr>
        <w:t xml:space="preserve"> </w:t>
      </w:r>
      <w:proofErr w:type="gramStart"/>
      <w:r>
        <w:rPr>
          <w:color w:val="444346"/>
          <w:spacing w:val="-25"/>
          <w:sz w:val="26"/>
          <w:szCs w:val="26"/>
        </w:rPr>
        <w:t>W</w:t>
      </w:r>
      <w:r>
        <w:rPr>
          <w:color w:val="444346"/>
          <w:spacing w:val="-2"/>
          <w:sz w:val="26"/>
          <w:szCs w:val="26"/>
        </w:rPr>
        <w:t>eigh</w:t>
      </w:r>
      <w:r>
        <w:rPr>
          <w:color w:val="444346"/>
          <w:sz w:val="26"/>
          <w:szCs w:val="26"/>
        </w:rPr>
        <w:t xml:space="preserve">t                </w:t>
      </w:r>
      <w:r>
        <w:rPr>
          <w:color w:val="444346"/>
          <w:spacing w:val="64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;....................................................................</w:t>
      </w:r>
      <w:proofErr w:type="gramEnd"/>
    </w:p>
    <w:p w:rsidR="00D6298F" w:rsidRDefault="002C6E50">
      <w:pPr>
        <w:tabs>
          <w:tab w:val="left" w:pos="8800"/>
        </w:tabs>
        <w:spacing w:before="13"/>
        <w:ind w:left="154"/>
        <w:rPr>
          <w:sz w:val="26"/>
          <w:szCs w:val="26"/>
        </w:rPr>
      </w:pPr>
      <w:r>
        <w:rPr>
          <w:color w:val="444346"/>
          <w:spacing w:val="2"/>
          <w:sz w:val="26"/>
          <w:szCs w:val="26"/>
        </w:rPr>
        <w:t>22</w:t>
      </w:r>
      <w:r>
        <w:rPr>
          <w:color w:val="444346"/>
          <w:sz w:val="26"/>
          <w:szCs w:val="26"/>
        </w:rPr>
        <w:t xml:space="preserve">.     </w:t>
      </w:r>
      <w:r>
        <w:rPr>
          <w:color w:val="444346"/>
          <w:spacing w:val="1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Particulars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of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previous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registration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and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registered</w:t>
      </w:r>
      <w:r>
        <w:rPr>
          <w:color w:val="444346"/>
          <w:spacing w:val="-10"/>
          <w:sz w:val="26"/>
          <w:szCs w:val="26"/>
        </w:rPr>
        <w:t xml:space="preserve"> </w:t>
      </w:r>
      <w:proofErr w:type="gramStart"/>
      <w:r>
        <w:rPr>
          <w:color w:val="444346"/>
          <w:spacing w:val="-5"/>
          <w:sz w:val="26"/>
          <w:szCs w:val="26"/>
        </w:rPr>
        <w:t>number(</w:t>
      </w:r>
      <w:proofErr w:type="gramEnd"/>
      <w:r>
        <w:rPr>
          <w:color w:val="444346"/>
          <w:spacing w:val="-5"/>
          <w:sz w:val="26"/>
          <w:szCs w:val="26"/>
        </w:rPr>
        <w:t>if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any)</w:t>
      </w:r>
      <w:r>
        <w:rPr>
          <w:color w:val="444346"/>
          <w:sz w:val="26"/>
          <w:szCs w:val="26"/>
          <w:u w:val="single" w:color="444346"/>
        </w:rPr>
        <w:t xml:space="preserve"> </w:t>
      </w:r>
      <w:r>
        <w:rPr>
          <w:color w:val="444346"/>
          <w:sz w:val="26"/>
          <w:szCs w:val="26"/>
          <w:u w:val="single" w:color="444346"/>
        </w:rPr>
        <w:tab/>
      </w:r>
    </w:p>
    <w:p w:rsidR="00D6298F" w:rsidRDefault="002C6E50">
      <w:pPr>
        <w:tabs>
          <w:tab w:val="left" w:pos="8580"/>
        </w:tabs>
        <w:spacing w:before="13" w:line="280" w:lineRule="exact"/>
        <w:ind w:left="154"/>
        <w:rPr>
          <w:sz w:val="26"/>
          <w:szCs w:val="26"/>
        </w:rPr>
      </w:pPr>
      <w:r>
        <w:rPr>
          <w:color w:val="444346"/>
          <w:spacing w:val="2"/>
          <w:position w:val="-1"/>
          <w:sz w:val="26"/>
          <w:szCs w:val="26"/>
        </w:rPr>
        <w:t>23</w:t>
      </w:r>
      <w:r>
        <w:rPr>
          <w:color w:val="444346"/>
          <w:position w:val="-1"/>
          <w:sz w:val="26"/>
          <w:szCs w:val="26"/>
        </w:rPr>
        <w:t xml:space="preserve">.     </w:t>
      </w:r>
      <w:r>
        <w:rPr>
          <w:color w:val="444346"/>
          <w:spacing w:val="1"/>
          <w:position w:val="-1"/>
          <w:sz w:val="26"/>
          <w:szCs w:val="26"/>
        </w:rPr>
        <w:t xml:space="preserve"> </w:t>
      </w:r>
      <w:proofErr w:type="spellStart"/>
      <w:r>
        <w:rPr>
          <w:color w:val="444346"/>
          <w:position w:val="-1"/>
          <w:sz w:val="26"/>
          <w:szCs w:val="26"/>
        </w:rPr>
        <w:t>Colours</w:t>
      </w:r>
      <w:proofErr w:type="spellEnd"/>
      <w:r>
        <w:rPr>
          <w:color w:val="444346"/>
          <w:position w:val="-1"/>
          <w:sz w:val="26"/>
          <w:szCs w:val="26"/>
        </w:rPr>
        <w:t xml:space="preserve"> or </w:t>
      </w:r>
      <w:proofErr w:type="spellStart"/>
      <w:r>
        <w:rPr>
          <w:color w:val="444346"/>
          <w:position w:val="-1"/>
          <w:sz w:val="26"/>
          <w:szCs w:val="26"/>
        </w:rPr>
        <w:t>colours</w:t>
      </w:r>
      <w:proofErr w:type="spellEnd"/>
      <w:r>
        <w:rPr>
          <w:color w:val="444346"/>
          <w:position w:val="-1"/>
          <w:sz w:val="26"/>
          <w:szCs w:val="26"/>
        </w:rPr>
        <w:t xml:space="preserve"> of </w:t>
      </w:r>
      <w:proofErr w:type="spellStart"/>
      <w:r>
        <w:rPr>
          <w:color w:val="444346"/>
          <w:position w:val="-1"/>
          <w:sz w:val="26"/>
          <w:szCs w:val="26"/>
        </w:rPr>
        <w:t>bod</w:t>
      </w:r>
      <w:r>
        <w:rPr>
          <w:color w:val="444346"/>
          <w:spacing w:val="-17"/>
          <w:position w:val="-1"/>
          <w:sz w:val="26"/>
          <w:szCs w:val="26"/>
        </w:rPr>
        <w:t>y</w:t>
      </w:r>
      <w:r>
        <w:rPr>
          <w:color w:val="444346"/>
          <w:position w:val="-1"/>
          <w:sz w:val="26"/>
          <w:szCs w:val="26"/>
        </w:rPr>
        <w:t>,wings</w:t>
      </w:r>
      <w:proofErr w:type="spellEnd"/>
      <w:r>
        <w:rPr>
          <w:color w:val="444346"/>
          <w:position w:val="-1"/>
          <w:sz w:val="26"/>
          <w:szCs w:val="26"/>
        </w:rPr>
        <w:t xml:space="preserve"> and front end </w:t>
      </w:r>
      <w:r>
        <w:rPr>
          <w:color w:val="444346"/>
          <w:position w:val="-1"/>
          <w:sz w:val="26"/>
          <w:szCs w:val="26"/>
          <w:u w:val="single" w:color="444346"/>
        </w:rPr>
        <w:t xml:space="preserve"> </w:t>
      </w:r>
      <w:r>
        <w:rPr>
          <w:color w:val="444346"/>
          <w:position w:val="-1"/>
          <w:sz w:val="26"/>
          <w:szCs w:val="26"/>
          <w:u w:val="single" w:color="444346"/>
        </w:rPr>
        <w:tab/>
      </w:r>
    </w:p>
    <w:p w:rsidR="00D6298F" w:rsidRDefault="00D6298F">
      <w:pPr>
        <w:spacing w:before="4" w:line="100" w:lineRule="exact"/>
        <w:rPr>
          <w:sz w:val="10"/>
          <w:szCs w:val="10"/>
        </w:rPr>
      </w:pPr>
    </w:p>
    <w:p w:rsidR="00D6298F" w:rsidRDefault="00D6298F">
      <w:pPr>
        <w:spacing w:line="200" w:lineRule="exact"/>
      </w:pPr>
    </w:p>
    <w:p w:rsidR="00D6298F" w:rsidRDefault="002C6E50">
      <w:pPr>
        <w:spacing w:before="26"/>
        <w:ind w:left="834" w:right="1033"/>
        <w:jc w:val="center"/>
        <w:rPr>
          <w:sz w:val="26"/>
          <w:szCs w:val="26"/>
        </w:rPr>
      </w:pPr>
      <w:r>
        <w:rPr>
          <w:color w:val="444346"/>
          <w:sz w:val="26"/>
          <w:szCs w:val="26"/>
        </w:rPr>
        <w:t>I</w:t>
      </w:r>
      <w:r>
        <w:rPr>
          <w:color w:val="444346"/>
          <w:spacing w:val="-17"/>
          <w:sz w:val="26"/>
          <w:szCs w:val="26"/>
        </w:rPr>
        <w:t xml:space="preserve"> </w:t>
      </w:r>
      <w:proofErr w:type="spellStart"/>
      <w:r>
        <w:rPr>
          <w:color w:val="444346"/>
          <w:sz w:val="26"/>
          <w:szCs w:val="26"/>
        </w:rPr>
        <w:t>herby</w:t>
      </w:r>
      <w:proofErr w:type="spellEnd"/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declare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that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vehicle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has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not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been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registered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in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any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State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in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India.</w:t>
      </w:r>
    </w:p>
    <w:p w:rsidR="00D6298F" w:rsidRDefault="00D6298F">
      <w:pPr>
        <w:spacing w:before="5" w:line="120" w:lineRule="exact"/>
        <w:rPr>
          <w:sz w:val="12"/>
          <w:szCs w:val="12"/>
        </w:rPr>
      </w:pPr>
    </w:p>
    <w:p w:rsidR="00D6298F" w:rsidRDefault="00D6298F">
      <w:pPr>
        <w:spacing w:line="200" w:lineRule="exact"/>
      </w:pPr>
    </w:p>
    <w:p w:rsidR="00D6298F" w:rsidRDefault="002C6E50">
      <w:pPr>
        <w:ind w:left="154"/>
        <w:rPr>
          <w:sz w:val="26"/>
          <w:szCs w:val="26"/>
        </w:rPr>
      </w:pPr>
      <w:r>
        <w:rPr>
          <w:color w:val="444346"/>
          <w:spacing w:val="-10"/>
          <w:sz w:val="26"/>
          <w:szCs w:val="26"/>
        </w:rPr>
        <w:t xml:space="preserve">         </w:t>
      </w:r>
      <w:r>
        <w:rPr>
          <w:color w:val="444346"/>
          <w:spacing w:val="-2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Additional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particulars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to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be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completed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only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in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case</w:t>
      </w:r>
      <w:r>
        <w:rPr>
          <w:color w:val="444346"/>
          <w:spacing w:val="-1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pacing w:val="-20"/>
          <w:w w:val="109"/>
          <w:sz w:val="26"/>
          <w:szCs w:val="26"/>
        </w:rPr>
        <w:t>T</w:t>
      </w:r>
      <w:r>
        <w:rPr>
          <w:color w:val="444346"/>
          <w:w w:val="113"/>
          <w:sz w:val="26"/>
          <w:szCs w:val="26"/>
        </w:rPr>
        <w:t>ranspo</w:t>
      </w:r>
      <w:r>
        <w:rPr>
          <w:color w:val="444346"/>
          <w:spacing w:val="2"/>
          <w:w w:val="113"/>
          <w:sz w:val="26"/>
          <w:szCs w:val="26"/>
        </w:rPr>
        <w:t>r</w:t>
      </w:r>
      <w:r>
        <w:rPr>
          <w:color w:val="444346"/>
          <w:w w:val="120"/>
          <w:sz w:val="26"/>
          <w:szCs w:val="26"/>
        </w:rPr>
        <w:t>t</w:t>
      </w:r>
    </w:p>
    <w:p w:rsidR="00D6298F" w:rsidRDefault="002C6E50">
      <w:pPr>
        <w:spacing w:before="13"/>
        <w:ind w:left="2994" w:right="3147"/>
        <w:jc w:val="center"/>
        <w:rPr>
          <w:sz w:val="26"/>
          <w:szCs w:val="26"/>
        </w:rPr>
      </w:pPr>
      <w:proofErr w:type="gramStart"/>
      <w:r>
        <w:rPr>
          <w:color w:val="444346"/>
          <w:spacing w:val="-25"/>
          <w:sz w:val="26"/>
          <w:szCs w:val="26"/>
        </w:rPr>
        <w:t>V</w:t>
      </w:r>
      <w:r>
        <w:rPr>
          <w:color w:val="444346"/>
          <w:sz w:val="26"/>
          <w:szCs w:val="26"/>
        </w:rPr>
        <w:t>ehicles</w:t>
      </w:r>
      <w:r>
        <w:rPr>
          <w:color w:val="444346"/>
          <w:spacing w:val="3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othe</w:t>
      </w:r>
      <w:r>
        <w:rPr>
          <w:color w:val="444346"/>
          <w:spacing w:val="-5"/>
          <w:sz w:val="26"/>
          <w:szCs w:val="26"/>
        </w:rPr>
        <w:t>r</w:t>
      </w:r>
      <w:r>
        <w:rPr>
          <w:color w:val="444346"/>
          <w:spacing w:val="3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than</w:t>
      </w:r>
      <w:r>
        <w:rPr>
          <w:color w:val="444346"/>
          <w:spacing w:val="43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moto</w:t>
      </w:r>
      <w:r>
        <w:rPr>
          <w:color w:val="444346"/>
          <w:spacing w:val="-5"/>
          <w:sz w:val="26"/>
          <w:szCs w:val="26"/>
        </w:rPr>
        <w:t>r</w:t>
      </w:r>
      <w:r>
        <w:rPr>
          <w:color w:val="444346"/>
          <w:spacing w:val="57"/>
          <w:sz w:val="26"/>
          <w:szCs w:val="26"/>
        </w:rPr>
        <w:t xml:space="preserve"> </w:t>
      </w:r>
      <w:r>
        <w:rPr>
          <w:color w:val="444346"/>
          <w:w w:val="106"/>
          <w:sz w:val="26"/>
          <w:szCs w:val="26"/>
        </w:rPr>
        <w:t>cab.</w:t>
      </w:r>
      <w:proofErr w:type="gramEnd"/>
    </w:p>
    <w:p w:rsidR="00D6298F" w:rsidRDefault="00D6298F">
      <w:pPr>
        <w:spacing w:before="9" w:line="140" w:lineRule="exact"/>
        <w:rPr>
          <w:sz w:val="14"/>
          <w:szCs w:val="14"/>
        </w:rPr>
      </w:pPr>
    </w:p>
    <w:p w:rsidR="00D6298F" w:rsidRDefault="00D6298F">
      <w:pPr>
        <w:spacing w:line="200" w:lineRule="exact"/>
      </w:pPr>
    </w:p>
    <w:p w:rsidR="00D6298F" w:rsidRDefault="002C6E50">
      <w:pPr>
        <w:spacing w:line="280" w:lineRule="exact"/>
        <w:ind w:left="114" w:right="130"/>
        <w:jc w:val="center"/>
        <w:rPr>
          <w:sz w:val="26"/>
          <w:szCs w:val="26"/>
        </w:rPr>
      </w:pPr>
      <w:r>
        <w:rPr>
          <w:color w:val="444346"/>
          <w:position w:val="-1"/>
          <w:sz w:val="26"/>
          <w:szCs w:val="26"/>
        </w:rPr>
        <w:t xml:space="preserve">24.     </w:t>
      </w:r>
      <w:r>
        <w:rPr>
          <w:color w:val="444346"/>
          <w:spacing w:val="6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Numbe</w:t>
      </w:r>
      <w:r>
        <w:rPr>
          <w:color w:val="444346"/>
          <w:spacing w:val="-10"/>
          <w:position w:val="-1"/>
          <w:sz w:val="26"/>
          <w:szCs w:val="26"/>
        </w:rPr>
        <w:t>r</w:t>
      </w:r>
      <w:r>
        <w:rPr>
          <w:color w:val="444346"/>
          <w:position w:val="-1"/>
          <w:sz w:val="26"/>
          <w:szCs w:val="26"/>
        </w:rPr>
        <w:t>,</w:t>
      </w:r>
      <w:r>
        <w:rPr>
          <w:color w:val="444346"/>
          <w:spacing w:val="-16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Description</w:t>
      </w:r>
      <w:r>
        <w:rPr>
          <w:color w:val="444346"/>
          <w:spacing w:val="-16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and</w:t>
      </w:r>
      <w:r>
        <w:rPr>
          <w:color w:val="444346"/>
          <w:spacing w:val="-16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size</w:t>
      </w:r>
      <w:r>
        <w:rPr>
          <w:color w:val="444346"/>
          <w:spacing w:val="-16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of</w:t>
      </w:r>
      <w:r>
        <w:rPr>
          <w:color w:val="444346"/>
          <w:spacing w:val="-16"/>
          <w:position w:val="-1"/>
          <w:sz w:val="26"/>
          <w:szCs w:val="26"/>
        </w:rPr>
        <w:t xml:space="preserve"> </w:t>
      </w:r>
      <w:proofErr w:type="spellStart"/>
      <w:r>
        <w:rPr>
          <w:color w:val="444346"/>
          <w:position w:val="-1"/>
          <w:sz w:val="26"/>
          <w:szCs w:val="26"/>
        </w:rPr>
        <w:t>tyres</w:t>
      </w:r>
      <w:proofErr w:type="spellEnd"/>
      <w:proofErr w:type="gramStart"/>
      <w:r>
        <w:rPr>
          <w:color w:val="444346"/>
          <w:position w:val="-1"/>
          <w:sz w:val="26"/>
          <w:szCs w:val="26"/>
        </w:rPr>
        <w:t>:.......................................................................</w:t>
      </w:r>
      <w:proofErr w:type="gramEnd"/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4430"/>
        <w:gridCol w:w="4364"/>
      </w:tblGrid>
      <w:tr w:rsidR="00D6298F">
        <w:trPr>
          <w:trHeight w:hRule="exact" w:val="338"/>
        </w:trPr>
        <w:tc>
          <w:tcPr>
            <w:tcW w:w="562" w:type="dxa"/>
            <w:vMerge w:val="restart"/>
            <w:tcBorders>
              <w:top w:val="nil"/>
              <w:left w:val="nil"/>
              <w:right w:val="nil"/>
            </w:tcBorders>
          </w:tcPr>
          <w:p w:rsidR="00D6298F" w:rsidRDefault="00D6298F"/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before="18"/>
              <w:ind w:left="19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(a)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Front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444346"/>
                <w:sz w:val="26"/>
                <w:szCs w:val="26"/>
              </w:rPr>
              <w:t xml:space="preserve">axle          </w:t>
            </w:r>
            <w:r>
              <w:rPr>
                <w:color w:val="444346"/>
                <w:spacing w:val="63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:.........................</w:t>
            </w:r>
            <w:proofErr w:type="gramEnd"/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before="18"/>
              <w:ind w:left="8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(c)</w:t>
            </w:r>
            <w:r>
              <w:rPr>
                <w:color w:val="444346"/>
                <w:spacing w:val="-4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Rear</w:t>
            </w:r>
            <w:r>
              <w:rPr>
                <w:color w:val="444346"/>
                <w:spacing w:val="-4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444346"/>
                <w:sz w:val="26"/>
                <w:szCs w:val="26"/>
              </w:rPr>
              <w:t>axle</w:t>
            </w:r>
            <w:r>
              <w:rPr>
                <w:color w:val="444346"/>
                <w:spacing w:val="43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:</w:t>
            </w:r>
            <w:proofErr w:type="gramEnd"/>
            <w:r>
              <w:rPr>
                <w:color w:val="444346"/>
                <w:sz w:val="26"/>
                <w:szCs w:val="26"/>
              </w:rPr>
              <w:t>..........................................</w:t>
            </w:r>
          </w:p>
        </w:tc>
      </w:tr>
      <w:tr w:rsidR="00D6298F">
        <w:trPr>
          <w:trHeight w:hRule="exact" w:val="312"/>
        </w:trPr>
        <w:tc>
          <w:tcPr>
            <w:tcW w:w="562" w:type="dxa"/>
            <w:vMerge/>
            <w:tcBorders>
              <w:left w:val="nil"/>
              <w:bottom w:val="nil"/>
              <w:right w:val="nil"/>
            </w:tcBorders>
          </w:tcPr>
          <w:p w:rsidR="00D6298F" w:rsidRDefault="00D6298F"/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9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(b)</w:t>
            </w:r>
            <w:r>
              <w:rPr>
                <w:color w:val="444346"/>
                <w:spacing w:val="-29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Any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other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444346"/>
                <w:sz w:val="26"/>
                <w:szCs w:val="26"/>
              </w:rPr>
              <w:t xml:space="preserve">axle   </w:t>
            </w:r>
            <w:r>
              <w:rPr>
                <w:color w:val="444346"/>
                <w:spacing w:val="50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:.........................</w:t>
            </w:r>
            <w:proofErr w:type="gramEnd"/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88"/>
              <w:rPr>
                <w:sz w:val="26"/>
                <w:szCs w:val="26"/>
              </w:rPr>
            </w:pPr>
            <w:r>
              <w:rPr>
                <w:color w:val="444346"/>
                <w:spacing w:val="-1"/>
                <w:sz w:val="26"/>
                <w:szCs w:val="26"/>
              </w:rPr>
              <w:t>(d)</w:t>
            </w:r>
            <w:proofErr w:type="spellStart"/>
            <w:r>
              <w:rPr>
                <w:color w:val="444346"/>
                <w:spacing w:val="-19"/>
                <w:sz w:val="26"/>
                <w:szCs w:val="26"/>
              </w:rPr>
              <w:t>T</w:t>
            </w:r>
            <w:r>
              <w:rPr>
                <w:color w:val="444346"/>
                <w:spacing w:val="-1"/>
                <w:sz w:val="26"/>
                <w:szCs w:val="26"/>
              </w:rPr>
              <w:t>endem</w:t>
            </w:r>
            <w:proofErr w:type="spellEnd"/>
            <w:r>
              <w:rPr>
                <w:color w:val="444346"/>
                <w:spacing w:val="-17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1"/>
                <w:sz w:val="26"/>
                <w:szCs w:val="26"/>
              </w:rPr>
              <w:t>axle</w:t>
            </w:r>
            <w:proofErr w:type="gramStart"/>
            <w:r>
              <w:rPr>
                <w:color w:val="444346"/>
                <w:spacing w:val="-1"/>
                <w:sz w:val="26"/>
                <w:szCs w:val="26"/>
              </w:rPr>
              <w:t>:.......................................</w:t>
            </w:r>
            <w:proofErr w:type="gramEnd"/>
          </w:p>
        </w:tc>
      </w:tr>
      <w:tr w:rsidR="00D6298F">
        <w:trPr>
          <w:trHeight w:hRule="exact" w:val="31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40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25.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98"/>
              <w:rPr>
                <w:sz w:val="26"/>
                <w:szCs w:val="26"/>
              </w:rPr>
            </w:pPr>
            <w:r>
              <w:rPr>
                <w:color w:val="444346"/>
                <w:spacing w:val="-1"/>
                <w:sz w:val="26"/>
                <w:szCs w:val="26"/>
              </w:rPr>
              <w:t>Gross</w:t>
            </w:r>
            <w:r>
              <w:rPr>
                <w:color w:val="444346"/>
                <w:spacing w:val="-17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1"/>
                <w:sz w:val="26"/>
                <w:szCs w:val="26"/>
              </w:rPr>
              <w:t>vehicle</w:t>
            </w:r>
            <w:r>
              <w:rPr>
                <w:color w:val="444346"/>
                <w:spacing w:val="-17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1"/>
                <w:sz w:val="26"/>
                <w:szCs w:val="26"/>
              </w:rPr>
              <w:t>weigh</w:t>
            </w:r>
            <w:r>
              <w:rPr>
                <w:color w:val="444346"/>
                <w:spacing w:val="7"/>
                <w:sz w:val="26"/>
                <w:szCs w:val="26"/>
              </w:rPr>
              <w:t>t</w:t>
            </w:r>
            <w:r>
              <w:rPr>
                <w:color w:val="444346"/>
                <w:sz w:val="26"/>
                <w:szCs w:val="26"/>
              </w:rPr>
              <w:t>: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D6298F"/>
        </w:tc>
      </w:tr>
      <w:tr w:rsidR="00D6298F">
        <w:trPr>
          <w:trHeight w:hRule="exact" w:val="31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D6298F"/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98"/>
              <w:rPr>
                <w:sz w:val="26"/>
                <w:szCs w:val="26"/>
              </w:rPr>
            </w:pPr>
            <w:r>
              <w:rPr>
                <w:color w:val="444346"/>
                <w:spacing w:val="-1"/>
                <w:sz w:val="26"/>
                <w:szCs w:val="26"/>
              </w:rPr>
              <w:t>(a)</w:t>
            </w:r>
            <w:r>
              <w:rPr>
                <w:color w:val="444346"/>
                <w:spacing w:val="-27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As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certified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by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the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manufacturer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8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:............................................</w:t>
            </w:r>
            <w:r>
              <w:rPr>
                <w:color w:val="444346"/>
                <w:spacing w:val="-14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444346"/>
                <w:sz w:val="26"/>
                <w:szCs w:val="26"/>
              </w:rPr>
              <w:t>kgms</w:t>
            </w:r>
            <w:proofErr w:type="spellEnd"/>
          </w:p>
        </w:tc>
      </w:tr>
      <w:tr w:rsidR="00D6298F">
        <w:trPr>
          <w:trHeight w:hRule="exact" w:val="31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D6298F"/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9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(b)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20"/>
                <w:sz w:val="26"/>
                <w:szCs w:val="26"/>
              </w:rPr>
              <w:t>T</w:t>
            </w:r>
            <w:r>
              <w:rPr>
                <w:color w:val="444346"/>
                <w:sz w:val="26"/>
                <w:szCs w:val="26"/>
              </w:rPr>
              <w:t>o</w:t>
            </w:r>
            <w:r>
              <w:rPr>
                <w:color w:val="444346"/>
                <w:spacing w:val="-10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be</w:t>
            </w:r>
            <w:r>
              <w:rPr>
                <w:color w:val="444346"/>
                <w:spacing w:val="-10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 xml:space="preserve">registered                       </w:t>
            </w:r>
            <w:r>
              <w:rPr>
                <w:color w:val="444346"/>
                <w:spacing w:val="41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: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8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..............................................</w:t>
            </w:r>
            <w:proofErr w:type="spellStart"/>
            <w:r>
              <w:rPr>
                <w:color w:val="444346"/>
                <w:sz w:val="26"/>
                <w:szCs w:val="26"/>
              </w:rPr>
              <w:t>kgms</w:t>
            </w:r>
            <w:proofErr w:type="spellEnd"/>
          </w:p>
        </w:tc>
      </w:tr>
      <w:tr w:rsidR="00D6298F">
        <w:trPr>
          <w:trHeight w:hRule="exact" w:val="31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40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26.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98"/>
              <w:rPr>
                <w:sz w:val="26"/>
                <w:szCs w:val="26"/>
              </w:rPr>
            </w:pPr>
            <w:proofErr w:type="spellStart"/>
            <w:r>
              <w:rPr>
                <w:color w:val="444346"/>
                <w:spacing w:val="-1"/>
                <w:sz w:val="26"/>
                <w:szCs w:val="26"/>
              </w:rPr>
              <w:t>Maximun</w:t>
            </w:r>
            <w:proofErr w:type="spellEnd"/>
            <w:r>
              <w:rPr>
                <w:color w:val="444346"/>
                <w:spacing w:val="-17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1"/>
                <w:sz w:val="26"/>
                <w:szCs w:val="26"/>
              </w:rPr>
              <w:t>axle</w:t>
            </w:r>
            <w:r>
              <w:rPr>
                <w:color w:val="444346"/>
                <w:spacing w:val="-17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1"/>
                <w:sz w:val="26"/>
                <w:szCs w:val="26"/>
              </w:rPr>
              <w:t>weight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8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:</w:t>
            </w:r>
          </w:p>
        </w:tc>
      </w:tr>
      <w:tr w:rsidR="00D6298F">
        <w:trPr>
          <w:trHeight w:hRule="exact" w:val="31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D6298F"/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9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a)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Front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 xml:space="preserve">axle            </w:t>
            </w:r>
            <w:r>
              <w:rPr>
                <w:color w:val="444346"/>
                <w:spacing w:val="19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1"/>
                <w:sz w:val="26"/>
                <w:szCs w:val="26"/>
              </w:rPr>
              <w:t>:.....................</w:t>
            </w:r>
            <w:proofErr w:type="spellStart"/>
            <w:r>
              <w:rPr>
                <w:color w:val="444346"/>
                <w:spacing w:val="-1"/>
                <w:sz w:val="26"/>
                <w:szCs w:val="26"/>
              </w:rPr>
              <w:t>kgms</w:t>
            </w:r>
            <w:proofErr w:type="spellEnd"/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8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(c)</w:t>
            </w:r>
            <w:r>
              <w:rPr>
                <w:color w:val="444346"/>
                <w:spacing w:val="-4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Rear</w:t>
            </w:r>
            <w:r>
              <w:rPr>
                <w:color w:val="444346"/>
                <w:spacing w:val="-4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axle</w:t>
            </w:r>
            <w:r>
              <w:rPr>
                <w:color w:val="444346"/>
                <w:spacing w:val="43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:..............................</w:t>
            </w:r>
            <w:proofErr w:type="spellStart"/>
            <w:r>
              <w:rPr>
                <w:color w:val="444346"/>
                <w:sz w:val="26"/>
                <w:szCs w:val="26"/>
              </w:rPr>
              <w:t>kgms</w:t>
            </w:r>
            <w:proofErr w:type="spellEnd"/>
          </w:p>
        </w:tc>
      </w:tr>
      <w:tr w:rsidR="00D6298F">
        <w:trPr>
          <w:trHeight w:hRule="exact" w:val="31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D6298F"/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9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(b)</w:t>
            </w:r>
            <w:r>
              <w:rPr>
                <w:color w:val="444346"/>
                <w:spacing w:val="-29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Any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other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 xml:space="preserve">axle   </w:t>
            </w:r>
            <w:r>
              <w:rPr>
                <w:color w:val="444346"/>
                <w:spacing w:val="50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1"/>
                <w:sz w:val="26"/>
                <w:szCs w:val="26"/>
              </w:rPr>
              <w:t>:.....................</w:t>
            </w:r>
            <w:proofErr w:type="spellStart"/>
            <w:r>
              <w:rPr>
                <w:color w:val="444346"/>
                <w:spacing w:val="-1"/>
                <w:sz w:val="26"/>
                <w:szCs w:val="26"/>
              </w:rPr>
              <w:t>kgms</w:t>
            </w:r>
            <w:proofErr w:type="spellEnd"/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88"/>
              <w:rPr>
                <w:sz w:val="26"/>
                <w:szCs w:val="26"/>
              </w:rPr>
            </w:pPr>
            <w:r>
              <w:rPr>
                <w:color w:val="444346"/>
                <w:spacing w:val="-1"/>
                <w:sz w:val="26"/>
                <w:szCs w:val="26"/>
              </w:rPr>
              <w:t>(d)</w:t>
            </w:r>
            <w:proofErr w:type="spellStart"/>
            <w:r>
              <w:rPr>
                <w:color w:val="444346"/>
                <w:spacing w:val="-19"/>
                <w:sz w:val="26"/>
                <w:szCs w:val="26"/>
              </w:rPr>
              <w:t>T</w:t>
            </w:r>
            <w:r>
              <w:rPr>
                <w:color w:val="444346"/>
                <w:spacing w:val="-1"/>
                <w:sz w:val="26"/>
                <w:szCs w:val="26"/>
              </w:rPr>
              <w:t>endem</w:t>
            </w:r>
            <w:proofErr w:type="spellEnd"/>
            <w:r>
              <w:rPr>
                <w:color w:val="444346"/>
                <w:spacing w:val="-17"/>
                <w:sz w:val="26"/>
                <w:szCs w:val="26"/>
              </w:rPr>
              <w:t xml:space="preserve"> </w:t>
            </w:r>
            <w:r>
              <w:rPr>
                <w:color w:val="444346"/>
                <w:spacing w:val="-1"/>
                <w:sz w:val="26"/>
                <w:szCs w:val="26"/>
              </w:rPr>
              <w:t>axle:............................</w:t>
            </w:r>
            <w:proofErr w:type="spellStart"/>
            <w:r>
              <w:rPr>
                <w:color w:val="444346"/>
                <w:spacing w:val="-1"/>
                <w:sz w:val="26"/>
                <w:szCs w:val="26"/>
              </w:rPr>
              <w:t>kgms</w:t>
            </w:r>
            <w:proofErr w:type="spellEnd"/>
          </w:p>
        </w:tc>
      </w:tr>
      <w:tr w:rsidR="00D6298F">
        <w:trPr>
          <w:trHeight w:hRule="exact" w:val="31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40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27.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9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(a)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444346"/>
                <w:sz w:val="26"/>
                <w:szCs w:val="26"/>
              </w:rPr>
              <w:t>Over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all</w:t>
            </w:r>
            <w:proofErr w:type="spellEnd"/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444346"/>
                <w:sz w:val="26"/>
                <w:szCs w:val="26"/>
              </w:rPr>
              <w:t xml:space="preserve">length   </w:t>
            </w:r>
            <w:r>
              <w:rPr>
                <w:color w:val="444346"/>
                <w:spacing w:val="35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:.............................</w:t>
            </w:r>
            <w:proofErr w:type="gramEnd"/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8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(c)</w:t>
            </w:r>
            <w:r>
              <w:rPr>
                <w:color w:val="444346"/>
                <w:spacing w:val="-11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Over</w:t>
            </w:r>
            <w:r>
              <w:rPr>
                <w:color w:val="444346"/>
                <w:spacing w:val="-11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all</w:t>
            </w:r>
            <w:r>
              <w:rPr>
                <w:color w:val="444346"/>
                <w:spacing w:val="-15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444346"/>
                <w:spacing w:val="-10"/>
                <w:sz w:val="26"/>
                <w:szCs w:val="26"/>
              </w:rPr>
              <w:t>W</w:t>
            </w:r>
            <w:r>
              <w:rPr>
                <w:color w:val="444346"/>
                <w:sz w:val="26"/>
                <w:szCs w:val="26"/>
              </w:rPr>
              <w:t>idth</w:t>
            </w:r>
            <w:r>
              <w:rPr>
                <w:color w:val="444346"/>
                <w:spacing w:val="-11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:</w:t>
            </w:r>
            <w:proofErr w:type="gramEnd"/>
            <w:r>
              <w:rPr>
                <w:color w:val="444346"/>
                <w:sz w:val="26"/>
                <w:szCs w:val="26"/>
              </w:rPr>
              <w:t>...........................</w:t>
            </w:r>
          </w:p>
        </w:tc>
      </w:tr>
      <w:tr w:rsidR="00D6298F">
        <w:trPr>
          <w:trHeight w:hRule="exact" w:val="386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D6298F"/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19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(b)</w:t>
            </w:r>
            <w:r>
              <w:rPr>
                <w:color w:val="444346"/>
                <w:spacing w:val="-13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Over</w:t>
            </w:r>
            <w:r>
              <w:rPr>
                <w:color w:val="444346"/>
                <w:spacing w:val="-13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all</w:t>
            </w:r>
            <w:r>
              <w:rPr>
                <w:color w:val="444346"/>
                <w:spacing w:val="-13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444346"/>
                <w:sz w:val="26"/>
                <w:szCs w:val="26"/>
              </w:rPr>
              <w:t xml:space="preserve">height   </w:t>
            </w:r>
            <w:r>
              <w:rPr>
                <w:color w:val="444346"/>
                <w:spacing w:val="14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:.............................</w:t>
            </w:r>
            <w:proofErr w:type="gramEnd"/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D6298F" w:rsidRDefault="002C6E50">
            <w:pPr>
              <w:spacing w:line="280" w:lineRule="exact"/>
              <w:ind w:left="88"/>
              <w:rPr>
                <w:sz w:val="26"/>
                <w:szCs w:val="26"/>
              </w:rPr>
            </w:pPr>
            <w:r>
              <w:rPr>
                <w:color w:val="444346"/>
                <w:sz w:val="26"/>
                <w:szCs w:val="26"/>
              </w:rPr>
              <w:t>(d)</w:t>
            </w:r>
            <w:r>
              <w:rPr>
                <w:color w:val="444346"/>
                <w:spacing w:val="-10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Over</w:t>
            </w:r>
            <w:r>
              <w:rPr>
                <w:color w:val="444346"/>
                <w:spacing w:val="-10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444346"/>
                <w:sz w:val="26"/>
                <w:szCs w:val="26"/>
              </w:rPr>
              <w:t>hang</w:t>
            </w:r>
            <w:r>
              <w:rPr>
                <w:color w:val="444346"/>
                <w:spacing w:val="-10"/>
                <w:sz w:val="26"/>
                <w:szCs w:val="26"/>
              </w:rPr>
              <w:t xml:space="preserve"> </w:t>
            </w:r>
            <w:r>
              <w:rPr>
                <w:color w:val="444346"/>
                <w:sz w:val="26"/>
                <w:szCs w:val="26"/>
              </w:rPr>
              <w:t>:</w:t>
            </w:r>
            <w:proofErr w:type="gramEnd"/>
            <w:r>
              <w:rPr>
                <w:color w:val="444346"/>
                <w:sz w:val="26"/>
                <w:szCs w:val="26"/>
              </w:rPr>
              <w:t>.................................</w:t>
            </w:r>
          </w:p>
        </w:tc>
      </w:tr>
    </w:tbl>
    <w:p w:rsidR="00D6298F" w:rsidRDefault="00D6298F">
      <w:pPr>
        <w:spacing w:before="4" w:line="200" w:lineRule="exact"/>
      </w:pPr>
    </w:p>
    <w:p w:rsidR="00D6298F" w:rsidRDefault="002C6E50">
      <w:pPr>
        <w:spacing w:before="26" w:line="250" w:lineRule="auto"/>
        <w:ind w:left="154" w:right="180" w:firstLine="1440"/>
        <w:rPr>
          <w:sz w:val="26"/>
          <w:szCs w:val="26"/>
        </w:rPr>
      </w:pPr>
      <w:r>
        <w:rPr>
          <w:color w:val="444346"/>
          <w:spacing w:val="7"/>
          <w:sz w:val="26"/>
          <w:szCs w:val="26"/>
        </w:rPr>
        <w:t>The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above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particulars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are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to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be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filled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in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for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a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rigid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frame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motor</w:t>
      </w:r>
      <w:r>
        <w:rPr>
          <w:color w:val="444346"/>
          <w:spacing w:val="-5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 xml:space="preserve">vehicle </w:t>
      </w:r>
      <w:r>
        <w:rPr>
          <w:color w:val="444346"/>
          <w:spacing w:val="8"/>
          <w:sz w:val="26"/>
          <w:szCs w:val="26"/>
        </w:rPr>
        <w:t>of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two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or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more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axles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for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an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articulated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vehicles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of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three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or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more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axles,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or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to</w:t>
      </w:r>
      <w:r>
        <w:rPr>
          <w:color w:val="444346"/>
          <w:spacing w:val="2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the extent</w:t>
      </w:r>
      <w:r>
        <w:rPr>
          <w:color w:val="444346"/>
          <w:spacing w:val="-1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applicable</w:t>
      </w:r>
      <w:r>
        <w:rPr>
          <w:color w:val="444346"/>
          <w:spacing w:val="-1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for</w:t>
      </w:r>
      <w:r>
        <w:rPr>
          <w:color w:val="444346"/>
          <w:spacing w:val="-1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traile</w:t>
      </w:r>
      <w:r>
        <w:rPr>
          <w:color w:val="444346"/>
          <w:spacing w:val="-2"/>
          <w:sz w:val="26"/>
          <w:szCs w:val="26"/>
        </w:rPr>
        <w:t>r</w:t>
      </w:r>
      <w:r>
        <w:rPr>
          <w:color w:val="444346"/>
          <w:spacing w:val="7"/>
          <w:sz w:val="26"/>
          <w:szCs w:val="26"/>
        </w:rPr>
        <w:t>,</w:t>
      </w:r>
      <w:r>
        <w:rPr>
          <w:color w:val="444346"/>
          <w:spacing w:val="-1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where</w:t>
      </w:r>
      <w:r>
        <w:rPr>
          <w:color w:val="444346"/>
          <w:spacing w:val="-1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a</w:t>
      </w:r>
      <w:r>
        <w:rPr>
          <w:color w:val="444346"/>
          <w:spacing w:val="-1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second</w:t>
      </w:r>
      <w:r>
        <w:rPr>
          <w:color w:val="444346"/>
          <w:spacing w:val="-1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semi-trailer</w:t>
      </w:r>
      <w:r>
        <w:rPr>
          <w:color w:val="444346"/>
          <w:spacing w:val="-1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or</w:t>
      </w:r>
      <w:r>
        <w:rPr>
          <w:color w:val="444346"/>
          <w:spacing w:val="-1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>additional</w:t>
      </w:r>
      <w:r>
        <w:rPr>
          <w:color w:val="444346"/>
          <w:spacing w:val="-1"/>
          <w:sz w:val="26"/>
          <w:szCs w:val="26"/>
        </w:rPr>
        <w:t xml:space="preserve"> </w:t>
      </w:r>
      <w:r>
        <w:rPr>
          <w:color w:val="444346"/>
          <w:spacing w:val="7"/>
          <w:sz w:val="26"/>
          <w:szCs w:val="26"/>
        </w:rPr>
        <w:t xml:space="preserve">semi-trailer </w:t>
      </w:r>
      <w:r>
        <w:rPr>
          <w:color w:val="444346"/>
          <w:spacing w:val="8"/>
          <w:sz w:val="26"/>
          <w:szCs w:val="26"/>
        </w:rPr>
        <w:t>are</w:t>
      </w:r>
      <w:r>
        <w:rPr>
          <w:color w:val="444346"/>
          <w:spacing w:val="-7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to</w:t>
      </w:r>
      <w:r>
        <w:rPr>
          <w:color w:val="444346"/>
          <w:spacing w:val="-7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be</w:t>
      </w:r>
      <w:r>
        <w:rPr>
          <w:color w:val="444346"/>
          <w:spacing w:val="-7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registered</w:t>
      </w:r>
      <w:r>
        <w:rPr>
          <w:color w:val="444346"/>
          <w:spacing w:val="-7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with</w:t>
      </w:r>
      <w:r>
        <w:rPr>
          <w:color w:val="444346"/>
          <w:spacing w:val="-7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an</w:t>
      </w:r>
      <w:r>
        <w:rPr>
          <w:color w:val="444346"/>
          <w:spacing w:val="-7"/>
          <w:sz w:val="26"/>
          <w:szCs w:val="26"/>
        </w:rPr>
        <w:t xml:space="preserve"> </w:t>
      </w:r>
      <w:r>
        <w:rPr>
          <w:color w:val="444346"/>
          <w:spacing w:val="8"/>
          <w:sz w:val="26"/>
          <w:szCs w:val="26"/>
        </w:rPr>
        <w:t>articulated</w:t>
      </w:r>
      <w:r>
        <w:rPr>
          <w:color w:val="444346"/>
          <w:spacing w:val="-7"/>
          <w:sz w:val="26"/>
          <w:szCs w:val="26"/>
        </w:rPr>
        <w:t xml:space="preserve"> </w:t>
      </w:r>
      <w:r>
        <w:rPr>
          <w:color w:val="444346"/>
          <w:spacing w:val="2"/>
          <w:sz w:val="26"/>
          <w:szCs w:val="26"/>
        </w:rPr>
        <w:t>motor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2"/>
          <w:sz w:val="26"/>
          <w:szCs w:val="26"/>
        </w:rPr>
        <w:t>vehicle.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2"/>
          <w:sz w:val="26"/>
          <w:szCs w:val="26"/>
        </w:rPr>
        <w:t>The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2"/>
          <w:sz w:val="26"/>
          <w:szCs w:val="26"/>
        </w:rPr>
        <w:t>following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2"/>
          <w:sz w:val="26"/>
          <w:szCs w:val="26"/>
        </w:rPr>
        <w:t>particulars</w:t>
      </w:r>
      <w:r>
        <w:rPr>
          <w:color w:val="444346"/>
          <w:spacing w:val="-12"/>
          <w:sz w:val="26"/>
          <w:szCs w:val="26"/>
        </w:rPr>
        <w:t xml:space="preserve"> </w:t>
      </w:r>
      <w:r>
        <w:rPr>
          <w:color w:val="444346"/>
          <w:spacing w:val="2"/>
          <w:sz w:val="26"/>
          <w:szCs w:val="26"/>
        </w:rPr>
        <w:t>are</w:t>
      </w:r>
      <w:r>
        <w:rPr>
          <w:color w:val="444346"/>
          <w:spacing w:val="-12"/>
          <w:sz w:val="26"/>
          <w:szCs w:val="26"/>
        </w:rPr>
        <w:t xml:space="preserve"> </w:t>
      </w:r>
      <w:proofErr w:type="gramStart"/>
      <w:r>
        <w:rPr>
          <w:color w:val="444346"/>
          <w:spacing w:val="2"/>
          <w:sz w:val="26"/>
          <w:szCs w:val="26"/>
        </w:rPr>
        <w:t>be</w:t>
      </w:r>
      <w:proofErr w:type="gramEnd"/>
      <w:r>
        <w:rPr>
          <w:color w:val="444346"/>
          <w:spacing w:val="2"/>
          <w:sz w:val="26"/>
          <w:szCs w:val="26"/>
        </w:rPr>
        <w:t xml:space="preserve"> furnished</w:t>
      </w:r>
      <w:r>
        <w:rPr>
          <w:color w:val="444346"/>
          <w:spacing w:val="-4"/>
          <w:sz w:val="26"/>
          <w:szCs w:val="26"/>
        </w:rPr>
        <w:t xml:space="preserve"> </w:t>
      </w:r>
      <w:r>
        <w:rPr>
          <w:color w:val="444346"/>
          <w:spacing w:val="2"/>
          <w:sz w:val="26"/>
          <w:szCs w:val="26"/>
        </w:rPr>
        <w:t>for</w:t>
      </w:r>
      <w:r>
        <w:rPr>
          <w:color w:val="444346"/>
          <w:spacing w:val="-4"/>
          <w:sz w:val="26"/>
          <w:szCs w:val="26"/>
        </w:rPr>
        <w:t xml:space="preserve"> </w:t>
      </w:r>
      <w:r>
        <w:rPr>
          <w:color w:val="444346"/>
          <w:spacing w:val="2"/>
          <w:sz w:val="26"/>
          <w:szCs w:val="26"/>
        </w:rPr>
        <w:t>each</w:t>
      </w:r>
      <w:r>
        <w:rPr>
          <w:color w:val="444346"/>
          <w:spacing w:val="-4"/>
          <w:sz w:val="26"/>
          <w:szCs w:val="26"/>
        </w:rPr>
        <w:t xml:space="preserve"> </w:t>
      </w:r>
      <w:r>
        <w:rPr>
          <w:color w:val="444346"/>
          <w:spacing w:val="2"/>
          <w:sz w:val="26"/>
          <w:szCs w:val="26"/>
        </w:rPr>
        <w:t>such</w:t>
      </w:r>
      <w:r>
        <w:rPr>
          <w:color w:val="444346"/>
          <w:spacing w:val="-4"/>
          <w:sz w:val="26"/>
          <w:szCs w:val="26"/>
        </w:rPr>
        <w:t xml:space="preserve"> </w:t>
      </w:r>
      <w:r>
        <w:rPr>
          <w:color w:val="444346"/>
          <w:spacing w:val="2"/>
          <w:sz w:val="26"/>
          <w:szCs w:val="26"/>
        </w:rPr>
        <w:t>semi-trailer:</w:t>
      </w:r>
    </w:p>
    <w:p w:rsidR="00D6298F" w:rsidRDefault="002C6E50">
      <w:pPr>
        <w:ind w:left="154"/>
        <w:rPr>
          <w:sz w:val="26"/>
          <w:szCs w:val="26"/>
        </w:rPr>
      </w:pPr>
      <w:r>
        <w:rPr>
          <w:color w:val="444346"/>
          <w:spacing w:val="2"/>
          <w:sz w:val="26"/>
          <w:szCs w:val="26"/>
        </w:rPr>
        <w:t>28</w:t>
      </w:r>
      <w:r>
        <w:rPr>
          <w:color w:val="444346"/>
          <w:sz w:val="26"/>
          <w:szCs w:val="26"/>
        </w:rPr>
        <w:t xml:space="preserve">.     </w:t>
      </w:r>
      <w:r>
        <w:rPr>
          <w:color w:val="444346"/>
          <w:spacing w:val="1"/>
          <w:sz w:val="26"/>
          <w:szCs w:val="26"/>
        </w:rPr>
        <w:t xml:space="preserve"> </w:t>
      </w:r>
      <w:r>
        <w:rPr>
          <w:color w:val="444346"/>
          <w:spacing w:val="-22"/>
          <w:sz w:val="26"/>
          <w:szCs w:val="26"/>
        </w:rPr>
        <w:t>T</w:t>
      </w:r>
      <w:r>
        <w:rPr>
          <w:color w:val="444346"/>
          <w:spacing w:val="-3"/>
          <w:sz w:val="26"/>
          <w:szCs w:val="26"/>
        </w:rPr>
        <w:t>ype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of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bod</w:t>
      </w:r>
      <w:r>
        <w:rPr>
          <w:color w:val="444346"/>
          <w:sz w:val="26"/>
          <w:szCs w:val="26"/>
        </w:rPr>
        <w:t xml:space="preserve">y                                                                              </w:t>
      </w:r>
      <w:r>
        <w:rPr>
          <w:color w:val="444346"/>
          <w:spacing w:val="25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..................................</w:t>
      </w:r>
    </w:p>
    <w:p w:rsidR="00D6298F" w:rsidRDefault="002C6E50">
      <w:pPr>
        <w:spacing w:before="13"/>
        <w:ind w:left="154"/>
        <w:rPr>
          <w:sz w:val="26"/>
          <w:szCs w:val="26"/>
        </w:rPr>
      </w:pPr>
      <w:r>
        <w:rPr>
          <w:color w:val="444346"/>
          <w:spacing w:val="2"/>
          <w:sz w:val="26"/>
          <w:szCs w:val="26"/>
        </w:rPr>
        <w:t>29</w:t>
      </w:r>
      <w:r>
        <w:rPr>
          <w:color w:val="444346"/>
          <w:sz w:val="26"/>
          <w:szCs w:val="26"/>
        </w:rPr>
        <w:t>.</w:t>
      </w:r>
      <w:r>
        <w:rPr>
          <w:color w:val="444346"/>
          <w:sz w:val="26"/>
          <w:szCs w:val="26"/>
        </w:rPr>
        <w:t xml:space="preserve">     </w:t>
      </w:r>
      <w:r>
        <w:rPr>
          <w:color w:val="444346"/>
          <w:spacing w:val="1"/>
          <w:sz w:val="26"/>
          <w:szCs w:val="26"/>
        </w:rPr>
        <w:t xml:space="preserve"> </w:t>
      </w:r>
      <w:proofErr w:type="spellStart"/>
      <w:r>
        <w:rPr>
          <w:color w:val="444346"/>
          <w:spacing w:val="-5"/>
          <w:sz w:val="26"/>
          <w:szCs w:val="26"/>
        </w:rPr>
        <w:t>Unladen</w:t>
      </w:r>
      <w:proofErr w:type="spellEnd"/>
      <w:r>
        <w:rPr>
          <w:color w:val="444346"/>
          <w:spacing w:val="-21"/>
          <w:sz w:val="26"/>
          <w:szCs w:val="26"/>
        </w:rPr>
        <w:t xml:space="preserve"> </w:t>
      </w:r>
      <w:proofErr w:type="gramStart"/>
      <w:r>
        <w:rPr>
          <w:color w:val="444346"/>
          <w:spacing w:val="-5"/>
          <w:sz w:val="26"/>
          <w:szCs w:val="26"/>
        </w:rPr>
        <w:t>weigh</w:t>
      </w:r>
      <w:r>
        <w:rPr>
          <w:color w:val="444346"/>
          <w:sz w:val="26"/>
          <w:szCs w:val="26"/>
        </w:rPr>
        <w:t xml:space="preserve">t                                                              </w:t>
      </w:r>
      <w:r>
        <w:rPr>
          <w:color w:val="444346"/>
          <w:spacing w:val="6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 xml:space="preserve">   </w:t>
      </w:r>
      <w:r>
        <w:rPr>
          <w:color w:val="444346"/>
          <w:spacing w:val="42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:.......................................</w:t>
      </w:r>
      <w:proofErr w:type="gramEnd"/>
    </w:p>
    <w:p w:rsidR="00D6298F" w:rsidRDefault="002C6E50">
      <w:pPr>
        <w:spacing w:before="13"/>
        <w:ind w:left="154"/>
        <w:rPr>
          <w:sz w:val="26"/>
          <w:szCs w:val="26"/>
        </w:rPr>
      </w:pPr>
      <w:r>
        <w:rPr>
          <w:color w:val="444346"/>
          <w:spacing w:val="2"/>
          <w:sz w:val="26"/>
          <w:szCs w:val="26"/>
        </w:rPr>
        <w:t>30</w:t>
      </w:r>
      <w:r>
        <w:rPr>
          <w:color w:val="444346"/>
          <w:sz w:val="26"/>
          <w:szCs w:val="26"/>
        </w:rPr>
        <w:t xml:space="preserve">.     </w:t>
      </w:r>
      <w:r>
        <w:rPr>
          <w:color w:val="444346"/>
          <w:spacing w:val="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Numbe</w:t>
      </w:r>
      <w:r>
        <w:rPr>
          <w:color w:val="444346"/>
          <w:spacing w:val="-10"/>
          <w:sz w:val="26"/>
          <w:szCs w:val="26"/>
        </w:rPr>
        <w:t>r</w:t>
      </w:r>
      <w:r>
        <w:rPr>
          <w:color w:val="444346"/>
          <w:sz w:val="26"/>
          <w:szCs w:val="26"/>
        </w:rPr>
        <w:t>,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description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and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size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14"/>
          <w:sz w:val="26"/>
          <w:szCs w:val="26"/>
        </w:rPr>
        <w:t xml:space="preserve"> </w:t>
      </w:r>
      <w:proofErr w:type="spellStart"/>
      <w:r>
        <w:rPr>
          <w:color w:val="444346"/>
          <w:sz w:val="26"/>
          <w:szCs w:val="26"/>
        </w:rPr>
        <w:t>tyres</w:t>
      </w:r>
      <w:proofErr w:type="spellEnd"/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on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each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 xml:space="preserve">axle        </w:t>
      </w:r>
      <w:r>
        <w:rPr>
          <w:color w:val="444346"/>
          <w:spacing w:val="44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.............................................</w:t>
      </w:r>
    </w:p>
    <w:p w:rsidR="00D6298F" w:rsidRDefault="002C6E50">
      <w:pPr>
        <w:spacing w:before="13"/>
        <w:ind w:left="154"/>
        <w:rPr>
          <w:sz w:val="26"/>
          <w:szCs w:val="26"/>
        </w:rPr>
      </w:pPr>
      <w:r>
        <w:rPr>
          <w:color w:val="444346"/>
          <w:spacing w:val="2"/>
          <w:sz w:val="26"/>
          <w:szCs w:val="26"/>
        </w:rPr>
        <w:t>31</w:t>
      </w:r>
      <w:r>
        <w:rPr>
          <w:color w:val="444346"/>
          <w:sz w:val="26"/>
          <w:szCs w:val="26"/>
        </w:rPr>
        <w:t xml:space="preserve">.     </w:t>
      </w:r>
      <w:r>
        <w:rPr>
          <w:color w:val="444346"/>
          <w:spacing w:val="1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Maximum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axle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weight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in</w:t>
      </w:r>
      <w:r>
        <w:rPr>
          <w:color w:val="444346"/>
          <w:spacing w:val="27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respect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of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each</w:t>
      </w:r>
      <w:r>
        <w:rPr>
          <w:color w:val="444346"/>
          <w:spacing w:val="-19"/>
          <w:sz w:val="26"/>
          <w:szCs w:val="26"/>
        </w:rPr>
        <w:t xml:space="preserve"> </w:t>
      </w:r>
      <w:proofErr w:type="gramStart"/>
      <w:r>
        <w:rPr>
          <w:color w:val="444346"/>
          <w:spacing w:val="-3"/>
          <w:sz w:val="26"/>
          <w:szCs w:val="26"/>
        </w:rPr>
        <w:t>axle</w:t>
      </w:r>
      <w:r>
        <w:rPr>
          <w:color w:val="444346"/>
          <w:spacing w:val="-19"/>
          <w:sz w:val="26"/>
          <w:szCs w:val="26"/>
        </w:rPr>
        <w:t xml:space="preserve"> </w:t>
      </w:r>
      <w:r>
        <w:rPr>
          <w:color w:val="444346"/>
          <w:spacing w:val="-3"/>
          <w:sz w:val="26"/>
          <w:szCs w:val="26"/>
        </w:rPr>
        <w:t>...........................................................</w:t>
      </w:r>
      <w:proofErr w:type="gramEnd"/>
    </w:p>
    <w:p w:rsidR="00D6298F" w:rsidRDefault="002C6E50">
      <w:pPr>
        <w:spacing w:before="13"/>
        <w:ind w:left="154"/>
        <w:rPr>
          <w:sz w:val="26"/>
          <w:szCs w:val="26"/>
        </w:rPr>
      </w:pPr>
      <w:r>
        <w:rPr>
          <w:color w:val="444346"/>
          <w:spacing w:val="2"/>
          <w:sz w:val="26"/>
          <w:szCs w:val="26"/>
        </w:rPr>
        <w:t>32</w:t>
      </w:r>
      <w:r>
        <w:rPr>
          <w:color w:val="444346"/>
          <w:sz w:val="26"/>
          <w:szCs w:val="26"/>
        </w:rPr>
        <w:t xml:space="preserve">.     </w:t>
      </w:r>
      <w:r>
        <w:rPr>
          <w:color w:val="444346"/>
          <w:spacing w:val="1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The</w:t>
      </w:r>
      <w:r>
        <w:rPr>
          <w:color w:val="444346"/>
          <w:spacing w:val="-21"/>
          <w:sz w:val="26"/>
          <w:szCs w:val="26"/>
        </w:rPr>
        <w:t xml:space="preserve"> </w:t>
      </w:r>
      <w:r>
        <w:rPr>
          <w:color w:val="444346"/>
          <w:spacing w:val="-29"/>
          <w:sz w:val="26"/>
          <w:szCs w:val="26"/>
        </w:rPr>
        <w:t>V</w:t>
      </w:r>
      <w:r>
        <w:rPr>
          <w:color w:val="444346"/>
          <w:sz w:val="26"/>
          <w:szCs w:val="26"/>
        </w:rPr>
        <w:t>ehicle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is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covered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by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valid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certificate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16"/>
          <w:sz w:val="26"/>
          <w:szCs w:val="26"/>
        </w:rPr>
        <w:t xml:space="preserve"> </w:t>
      </w:r>
      <w:proofErr w:type="spellStart"/>
      <w:r>
        <w:rPr>
          <w:color w:val="444346"/>
          <w:sz w:val="26"/>
          <w:szCs w:val="26"/>
        </w:rPr>
        <w:t>insuarance</w:t>
      </w:r>
      <w:proofErr w:type="spellEnd"/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under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chapter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XI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30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Act.</w:t>
      </w:r>
    </w:p>
    <w:p w:rsidR="00D6298F" w:rsidRDefault="002C6E50">
      <w:pPr>
        <w:tabs>
          <w:tab w:val="left" w:pos="9300"/>
        </w:tabs>
        <w:spacing w:before="13"/>
        <w:ind w:left="874"/>
        <w:rPr>
          <w:sz w:val="26"/>
          <w:szCs w:val="26"/>
        </w:rPr>
      </w:pPr>
      <w:proofErr w:type="spellStart"/>
      <w:r>
        <w:rPr>
          <w:color w:val="444346"/>
          <w:sz w:val="26"/>
          <w:szCs w:val="26"/>
        </w:rPr>
        <w:t>Insuarance</w:t>
      </w:r>
      <w:proofErr w:type="spellEnd"/>
      <w:r>
        <w:rPr>
          <w:color w:val="444346"/>
          <w:spacing w:val="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Certificate</w:t>
      </w:r>
      <w:r>
        <w:rPr>
          <w:color w:val="444346"/>
          <w:spacing w:val="11"/>
          <w:sz w:val="26"/>
          <w:szCs w:val="26"/>
        </w:rPr>
        <w:t xml:space="preserve"> </w:t>
      </w:r>
      <w:proofErr w:type="gramStart"/>
      <w:r>
        <w:rPr>
          <w:color w:val="444346"/>
          <w:sz w:val="26"/>
          <w:szCs w:val="26"/>
        </w:rPr>
        <w:t>or</w:t>
      </w:r>
      <w:r>
        <w:rPr>
          <w:color w:val="444346"/>
          <w:spacing w:val="11"/>
          <w:sz w:val="26"/>
          <w:szCs w:val="26"/>
        </w:rPr>
        <w:t xml:space="preserve">  </w:t>
      </w:r>
      <w:r>
        <w:rPr>
          <w:color w:val="444346"/>
          <w:sz w:val="26"/>
          <w:szCs w:val="26"/>
        </w:rPr>
        <w:t>Cover</w:t>
      </w:r>
      <w:proofErr w:type="gramEnd"/>
      <w:r>
        <w:rPr>
          <w:color w:val="444346"/>
          <w:spacing w:val="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note</w:t>
      </w:r>
      <w:r>
        <w:rPr>
          <w:color w:val="444346"/>
          <w:spacing w:val="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No</w:t>
      </w:r>
      <w:r>
        <w:rPr>
          <w:color w:val="444346"/>
          <w:sz w:val="26"/>
          <w:szCs w:val="26"/>
          <w:u w:val="single" w:color="444346"/>
        </w:rPr>
        <w:t xml:space="preserve"> </w:t>
      </w:r>
      <w:r>
        <w:rPr>
          <w:color w:val="444346"/>
          <w:sz w:val="26"/>
          <w:szCs w:val="26"/>
          <w:u w:val="single" w:color="444346"/>
        </w:rPr>
        <w:t xml:space="preserve">                    </w:t>
      </w:r>
      <w:r>
        <w:rPr>
          <w:color w:val="444346"/>
          <w:spacing w:val="-2"/>
          <w:sz w:val="26"/>
          <w:szCs w:val="26"/>
          <w:u w:val="single" w:color="444346"/>
        </w:rPr>
        <w:t xml:space="preserve"> </w:t>
      </w:r>
      <w:r>
        <w:rPr>
          <w:color w:val="444346"/>
          <w:sz w:val="26"/>
          <w:szCs w:val="26"/>
        </w:rPr>
        <w:t>date</w:t>
      </w:r>
      <w:r>
        <w:rPr>
          <w:color w:val="444346"/>
          <w:sz w:val="26"/>
          <w:szCs w:val="26"/>
          <w:u w:val="single" w:color="444346"/>
        </w:rPr>
        <w:t xml:space="preserve">           </w:t>
      </w:r>
      <w:r>
        <w:rPr>
          <w:color w:val="444346"/>
          <w:spacing w:val="-1"/>
          <w:sz w:val="26"/>
          <w:szCs w:val="26"/>
          <w:u w:val="single" w:color="44434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z w:val="26"/>
          <w:szCs w:val="26"/>
          <w:u w:val="single" w:color="444346"/>
        </w:rPr>
        <w:t xml:space="preserve"> </w:t>
      </w:r>
      <w:r>
        <w:rPr>
          <w:color w:val="444346"/>
          <w:sz w:val="26"/>
          <w:szCs w:val="26"/>
          <w:u w:val="single" w:color="444346"/>
        </w:rPr>
        <w:tab/>
      </w:r>
    </w:p>
    <w:p w:rsidR="00D6298F" w:rsidRDefault="002C6E50">
      <w:pPr>
        <w:tabs>
          <w:tab w:val="left" w:pos="9420"/>
        </w:tabs>
        <w:spacing w:before="13" w:line="280" w:lineRule="exact"/>
        <w:ind w:left="874"/>
        <w:rPr>
          <w:sz w:val="26"/>
          <w:szCs w:val="26"/>
        </w:rPr>
      </w:pPr>
      <w:proofErr w:type="gramStart"/>
      <w:r>
        <w:rPr>
          <w:color w:val="444346"/>
          <w:position w:val="-1"/>
          <w:sz w:val="26"/>
          <w:szCs w:val="26"/>
        </w:rPr>
        <w:t>(</w:t>
      </w:r>
      <w:r>
        <w:rPr>
          <w:color w:val="444346"/>
          <w:spacing w:val="21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Name</w:t>
      </w:r>
      <w:proofErr w:type="gramEnd"/>
      <w:r>
        <w:rPr>
          <w:color w:val="444346"/>
          <w:spacing w:val="21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of</w:t>
      </w:r>
      <w:r>
        <w:rPr>
          <w:color w:val="444346"/>
          <w:spacing w:val="21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company</w:t>
      </w:r>
      <w:r>
        <w:rPr>
          <w:color w:val="444346"/>
          <w:spacing w:val="21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)</w:t>
      </w:r>
      <w:r>
        <w:rPr>
          <w:color w:val="444346"/>
          <w:position w:val="-1"/>
          <w:sz w:val="26"/>
          <w:szCs w:val="26"/>
          <w:u w:val="single" w:color="444346"/>
        </w:rPr>
        <w:t xml:space="preserve">                                             </w:t>
      </w:r>
      <w:r>
        <w:rPr>
          <w:color w:val="444346"/>
          <w:spacing w:val="-4"/>
          <w:position w:val="-1"/>
          <w:sz w:val="26"/>
          <w:szCs w:val="26"/>
          <w:u w:val="single" w:color="444346"/>
        </w:rPr>
        <w:t xml:space="preserve"> </w:t>
      </w:r>
      <w:r>
        <w:rPr>
          <w:color w:val="444346"/>
          <w:position w:val="-1"/>
          <w:sz w:val="26"/>
          <w:szCs w:val="26"/>
        </w:rPr>
        <w:t>valid</w:t>
      </w:r>
      <w:r>
        <w:rPr>
          <w:color w:val="444346"/>
          <w:spacing w:val="21"/>
          <w:position w:val="-1"/>
          <w:sz w:val="26"/>
          <w:szCs w:val="26"/>
        </w:rPr>
        <w:t xml:space="preserve"> </w:t>
      </w:r>
      <w:r>
        <w:rPr>
          <w:color w:val="444346"/>
          <w:position w:val="-1"/>
          <w:sz w:val="26"/>
          <w:szCs w:val="26"/>
        </w:rPr>
        <w:t>from</w:t>
      </w:r>
      <w:r>
        <w:rPr>
          <w:color w:val="444346"/>
          <w:position w:val="-1"/>
          <w:sz w:val="26"/>
          <w:szCs w:val="26"/>
          <w:u w:val="single" w:color="444346"/>
        </w:rPr>
        <w:t xml:space="preserve">             </w:t>
      </w:r>
      <w:r>
        <w:rPr>
          <w:color w:val="444346"/>
          <w:spacing w:val="-1"/>
          <w:position w:val="-1"/>
          <w:sz w:val="26"/>
          <w:szCs w:val="26"/>
          <w:u w:val="single" w:color="444346"/>
        </w:rPr>
        <w:t xml:space="preserve"> </w:t>
      </w:r>
      <w:r>
        <w:rPr>
          <w:color w:val="444346"/>
          <w:position w:val="-1"/>
          <w:sz w:val="26"/>
          <w:szCs w:val="26"/>
        </w:rPr>
        <w:t>to</w:t>
      </w:r>
      <w:r>
        <w:rPr>
          <w:color w:val="444346"/>
          <w:position w:val="-1"/>
          <w:sz w:val="26"/>
          <w:szCs w:val="26"/>
          <w:u w:val="single" w:color="444346"/>
        </w:rPr>
        <w:t xml:space="preserve"> </w:t>
      </w:r>
      <w:r>
        <w:rPr>
          <w:color w:val="444346"/>
          <w:position w:val="-1"/>
          <w:sz w:val="26"/>
          <w:szCs w:val="26"/>
          <w:u w:val="single" w:color="444346"/>
        </w:rPr>
        <w:tab/>
      </w:r>
    </w:p>
    <w:p w:rsidR="00D6298F" w:rsidRDefault="002C6E50">
      <w:pPr>
        <w:spacing w:before="18"/>
        <w:ind w:left="154"/>
        <w:rPr>
          <w:sz w:val="26"/>
          <w:szCs w:val="26"/>
        </w:rPr>
      </w:pPr>
      <w:r>
        <w:rPr>
          <w:color w:val="444346"/>
          <w:sz w:val="26"/>
          <w:szCs w:val="26"/>
        </w:rPr>
        <w:t>:</w:t>
      </w:r>
    </w:p>
    <w:p w:rsidR="00D6298F" w:rsidRDefault="00D6298F">
      <w:pPr>
        <w:spacing w:before="5" w:line="120" w:lineRule="exact"/>
        <w:rPr>
          <w:sz w:val="12"/>
          <w:szCs w:val="12"/>
        </w:rPr>
      </w:pPr>
    </w:p>
    <w:p w:rsidR="00D6298F" w:rsidRDefault="00D6298F">
      <w:pPr>
        <w:spacing w:line="200" w:lineRule="exact"/>
      </w:pPr>
    </w:p>
    <w:p w:rsidR="00D6298F" w:rsidRDefault="002C6E50">
      <w:pPr>
        <w:spacing w:line="280" w:lineRule="exact"/>
        <w:ind w:left="154"/>
        <w:rPr>
          <w:sz w:val="26"/>
          <w:szCs w:val="26"/>
        </w:rPr>
      </w:pPr>
      <w:proofErr w:type="gramStart"/>
      <w:r>
        <w:rPr>
          <w:color w:val="444346"/>
          <w:spacing w:val="-3"/>
          <w:position w:val="-1"/>
          <w:sz w:val="26"/>
          <w:szCs w:val="26"/>
        </w:rPr>
        <w:t>Date</w:t>
      </w:r>
      <w:r>
        <w:rPr>
          <w:color w:val="444346"/>
          <w:spacing w:val="-19"/>
          <w:position w:val="-1"/>
          <w:sz w:val="26"/>
          <w:szCs w:val="26"/>
        </w:rPr>
        <w:t xml:space="preserve"> </w:t>
      </w:r>
      <w:r>
        <w:rPr>
          <w:color w:val="444346"/>
          <w:spacing w:val="-3"/>
          <w:position w:val="-1"/>
          <w:sz w:val="26"/>
          <w:szCs w:val="26"/>
        </w:rPr>
        <w:t>:</w:t>
      </w:r>
      <w:proofErr w:type="gramEnd"/>
      <w:r>
        <w:rPr>
          <w:color w:val="444346"/>
          <w:spacing w:val="-19"/>
          <w:position w:val="-1"/>
          <w:sz w:val="26"/>
          <w:szCs w:val="26"/>
        </w:rPr>
        <w:t xml:space="preserve"> </w:t>
      </w:r>
      <w:r>
        <w:rPr>
          <w:color w:val="444346"/>
          <w:spacing w:val="-3"/>
          <w:position w:val="-1"/>
          <w:sz w:val="26"/>
          <w:szCs w:val="26"/>
        </w:rPr>
        <w:t>....................</w:t>
      </w: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before="16" w:line="200" w:lineRule="exact"/>
      </w:pPr>
    </w:p>
    <w:p w:rsidR="00D6298F" w:rsidRDefault="002C6E50">
      <w:pPr>
        <w:spacing w:before="26"/>
        <w:ind w:right="367"/>
        <w:jc w:val="right"/>
        <w:rPr>
          <w:sz w:val="26"/>
          <w:szCs w:val="26"/>
        </w:rPr>
      </w:pP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Signature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person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to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be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registered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as</w:t>
      </w:r>
      <w:r>
        <w:rPr>
          <w:color w:val="444346"/>
          <w:spacing w:val="-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registered</w:t>
      </w:r>
    </w:p>
    <w:p w:rsidR="00D6298F" w:rsidRDefault="00D6298F">
      <w:pPr>
        <w:spacing w:before="10" w:line="160" w:lineRule="exact"/>
        <w:rPr>
          <w:sz w:val="17"/>
          <w:szCs w:val="17"/>
        </w:rPr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2C6E50">
      <w:pPr>
        <w:ind w:right="306"/>
        <w:jc w:val="right"/>
        <w:rPr>
          <w:sz w:val="24"/>
          <w:szCs w:val="24"/>
        </w:rPr>
        <w:sectPr w:rsidR="00D6298F">
          <w:pgSz w:w="11900" w:h="16840"/>
          <w:pgMar w:top="1260" w:right="1060" w:bottom="280" w:left="1260" w:header="720" w:footer="720" w:gutter="0"/>
          <w:cols w:space="720"/>
        </w:sectPr>
      </w:pPr>
      <w:r>
        <w:rPr>
          <w:color w:val="444346"/>
          <w:sz w:val="24"/>
          <w:szCs w:val="24"/>
        </w:rPr>
        <w:t>... 3</w:t>
      </w:r>
      <w:proofErr w:type="gramStart"/>
      <w:r>
        <w:rPr>
          <w:color w:val="444346"/>
          <w:sz w:val="24"/>
          <w:szCs w:val="24"/>
        </w:rPr>
        <w:t>..</w:t>
      </w:r>
      <w:proofErr w:type="gramEnd"/>
    </w:p>
    <w:p w:rsidR="00D6298F" w:rsidRDefault="002C6E50">
      <w:pPr>
        <w:spacing w:before="63" w:line="260" w:lineRule="exact"/>
        <w:ind w:left="4396" w:right="4468"/>
        <w:jc w:val="center"/>
        <w:rPr>
          <w:sz w:val="24"/>
          <w:szCs w:val="24"/>
        </w:rPr>
      </w:pPr>
      <w:r>
        <w:rPr>
          <w:color w:val="444346"/>
          <w:position w:val="-1"/>
          <w:sz w:val="24"/>
          <w:szCs w:val="24"/>
        </w:rPr>
        <w:lastRenderedPageBreak/>
        <w:t xml:space="preserve">.. </w:t>
      </w:r>
      <w:r>
        <w:rPr>
          <w:color w:val="444346"/>
          <w:position w:val="-1"/>
          <w:sz w:val="24"/>
          <w:szCs w:val="24"/>
        </w:rPr>
        <w:t xml:space="preserve"> </w:t>
      </w:r>
      <w:proofErr w:type="gramStart"/>
      <w:r>
        <w:rPr>
          <w:color w:val="444346"/>
          <w:position w:val="-1"/>
          <w:sz w:val="24"/>
          <w:szCs w:val="24"/>
        </w:rPr>
        <w:t>3 ..</w:t>
      </w:r>
      <w:proofErr w:type="gramEnd"/>
    </w:p>
    <w:p w:rsidR="00D6298F" w:rsidRDefault="00D6298F">
      <w:pPr>
        <w:spacing w:before="3" w:line="160" w:lineRule="exact"/>
        <w:rPr>
          <w:sz w:val="17"/>
          <w:szCs w:val="17"/>
        </w:rPr>
      </w:pPr>
    </w:p>
    <w:p w:rsidR="00D6298F" w:rsidRDefault="00D6298F">
      <w:pPr>
        <w:spacing w:line="200" w:lineRule="exact"/>
      </w:pPr>
    </w:p>
    <w:p w:rsidR="00D6298F" w:rsidRDefault="002C6E50">
      <w:pPr>
        <w:spacing w:before="26" w:line="250" w:lineRule="auto"/>
        <w:ind w:left="114" w:right="96" w:firstLine="720"/>
        <w:rPr>
          <w:sz w:val="26"/>
          <w:szCs w:val="26"/>
        </w:rPr>
      </w:pPr>
      <w:r>
        <w:rPr>
          <w:color w:val="444346"/>
          <w:sz w:val="26"/>
          <w:szCs w:val="26"/>
        </w:rPr>
        <w:t>*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Strike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out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whatever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is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inapplicable.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If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vehicle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is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subject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to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any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such</w:t>
      </w:r>
      <w:r>
        <w:rPr>
          <w:color w:val="444346"/>
          <w:spacing w:val="-16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agreement the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signature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Financier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with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whom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such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agreement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has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been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entered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into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is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to</w:t>
      </w:r>
      <w:r>
        <w:rPr>
          <w:color w:val="444346"/>
          <w:spacing w:val="-14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 xml:space="preserve">be </w:t>
      </w:r>
      <w:r>
        <w:rPr>
          <w:color w:val="444346"/>
          <w:spacing w:val="-4"/>
          <w:sz w:val="26"/>
          <w:szCs w:val="26"/>
        </w:rPr>
        <w:t>obtained.</w:t>
      </w:r>
    </w:p>
    <w:p w:rsidR="00D6298F" w:rsidRDefault="00D6298F">
      <w:pPr>
        <w:spacing w:before="2" w:line="100" w:lineRule="exact"/>
        <w:rPr>
          <w:sz w:val="11"/>
          <w:szCs w:val="11"/>
        </w:rPr>
      </w:pPr>
    </w:p>
    <w:p w:rsidR="00D6298F" w:rsidRDefault="00D6298F">
      <w:pPr>
        <w:spacing w:line="200" w:lineRule="exact"/>
      </w:pPr>
    </w:p>
    <w:p w:rsidR="00D6298F" w:rsidRDefault="002C6E50">
      <w:pPr>
        <w:ind w:left="1554"/>
        <w:rPr>
          <w:sz w:val="26"/>
          <w:szCs w:val="26"/>
        </w:rPr>
      </w:pPr>
      <w:r>
        <w:rPr>
          <w:color w:val="444346"/>
          <w:spacing w:val="-9"/>
          <w:w w:val="108"/>
          <w:sz w:val="26"/>
          <w:szCs w:val="26"/>
        </w:rPr>
        <w:t>CE</w:t>
      </w:r>
      <w:r>
        <w:rPr>
          <w:color w:val="444346"/>
          <w:spacing w:val="-15"/>
          <w:w w:val="108"/>
          <w:sz w:val="26"/>
          <w:szCs w:val="26"/>
        </w:rPr>
        <w:t>R</w:t>
      </w:r>
      <w:r>
        <w:rPr>
          <w:color w:val="444346"/>
          <w:spacing w:val="-8"/>
          <w:w w:val="108"/>
          <w:sz w:val="26"/>
          <w:szCs w:val="26"/>
        </w:rPr>
        <w:t>TIFIC</w:t>
      </w:r>
      <w:r>
        <w:rPr>
          <w:color w:val="444346"/>
          <w:spacing w:val="-28"/>
          <w:w w:val="108"/>
          <w:sz w:val="26"/>
          <w:szCs w:val="26"/>
        </w:rPr>
        <w:t>A</w:t>
      </w:r>
      <w:r>
        <w:rPr>
          <w:color w:val="444346"/>
          <w:spacing w:val="-8"/>
          <w:w w:val="108"/>
          <w:sz w:val="26"/>
          <w:szCs w:val="26"/>
        </w:rPr>
        <w:t>TE</w:t>
      </w:r>
      <w:r>
        <w:rPr>
          <w:color w:val="444346"/>
          <w:spacing w:val="-15"/>
          <w:w w:val="108"/>
          <w:sz w:val="26"/>
          <w:szCs w:val="26"/>
        </w:rPr>
        <w:t xml:space="preserve"> </w:t>
      </w:r>
      <w:r>
        <w:rPr>
          <w:color w:val="444346"/>
          <w:spacing w:val="-7"/>
          <w:sz w:val="26"/>
          <w:szCs w:val="26"/>
        </w:rPr>
        <w:t>O</w:t>
      </w:r>
      <w:r>
        <w:rPr>
          <w:color w:val="444346"/>
          <w:spacing w:val="-17"/>
          <w:sz w:val="26"/>
          <w:szCs w:val="26"/>
        </w:rPr>
        <w:t>F</w:t>
      </w:r>
      <w:r>
        <w:rPr>
          <w:color w:val="444346"/>
          <w:spacing w:val="7"/>
          <w:sz w:val="26"/>
          <w:szCs w:val="26"/>
        </w:rPr>
        <w:t xml:space="preserve"> </w:t>
      </w:r>
      <w:r>
        <w:rPr>
          <w:color w:val="444346"/>
          <w:spacing w:val="-7"/>
          <w:w w:val="106"/>
          <w:sz w:val="26"/>
          <w:szCs w:val="26"/>
        </w:rPr>
        <w:t>INSPECTION</w:t>
      </w:r>
      <w:r>
        <w:rPr>
          <w:color w:val="444346"/>
          <w:spacing w:val="-19"/>
          <w:w w:val="106"/>
          <w:sz w:val="26"/>
          <w:szCs w:val="26"/>
        </w:rPr>
        <w:t xml:space="preserve"> </w:t>
      </w:r>
      <w:r>
        <w:rPr>
          <w:color w:val="444346"/>
          <w:spacing w:val="-7"/>
          <w:sz w:val="26"/>
          <w:szCs w:val="26"/>
        </w:rPr>
        <w:t>O</w:t>
      </w:r>
      <w:r>
        <w:rPr>
          <w:color w:val="444346"/>
          <w:spacing w:val="-17"/>
          <w:sz w:val="26"/>
          <w:szCs w:val="26"/>
        </w:rPr>
        <w:t>F</w:t>
      </w:r>
      <w:r>
        <w:rPr>
          <w:color w:val="444346"/>
          <w:spacing w:val="1"/>
          <w:sz w:val="26"/>
          <w:szCs w:val="26"/>
        </w:rPr>
        <w:t xml:space="preserve"> </w:t>
      </w:r>
      <w:r>
        <w:rPr>
          <w:color w:val="444346"/>
          <w:spacing w:val="-7"/>
          <w:sz w:val="26"/>
          <w:szCs w:val="26"/>
        </w:rPr>
        <w:t>MO</w:t>
      </w:r>
      <w:r>
        <w:rPr>
          <w:color w:val="444346"/>
          <w:spacing w:val="-12"/>
          <w:sz w:val="26"/>
          <w:szCs w:val="26"/>
        </w:rPr>
        <w:t>T</w:t>
      </w:r>
      <w:r>
        <w:rPr>
          <w:color w:val="444346"/>
          <w:spacing w:val="-8"/>
          <w:sz w:val="26"/>
          <w:szCs w:val="26"/>
        </w:rPr>
        <w:t>OR</w:t>
      </w:r>
      <w:r>
        <w:rPr>
          <w:color w:val="444346"/>
          <w:spacing w:val="34"/>
          <w:sz w:val="26"/>
          <w:szCs w:val="26"/>
        </w:rPr>
        <w:t xml:space="preserve"> </w:t>
      </w:r>
      <w:r>
        <w:rPr>
          <w:color w:val="444346"/>
          <w:spacing w:val="-7"/>
          <w:w w:val="107"/>
          <w:sz w:val="26"/>
          <w:szCs w:val="26"/>
        </w:rPr>
        <w:t>VEHICLE</w:t>
      </w:r>
    </w:p>
    <w:p w:rsidR="00D6298F" w:rsidRDefault="00D6298F">
      <w:pPr>
        <w:spacing w:before="5" w:line="120" w:lineRule="exact"/>
        <w:rPr>
          <w:sz w:val="12"/>
          <w:szCs w:val="12"/>
        </w:rPr>
      </w:pPr>
    </w:p>
    <w:p w:rsidR="00D6298F" w:rsidRDefault="00D6298F">
      <w:pPr>
        <w:spacing w:line="200" w:lineRule="exact"/>
      </w:pPr>
    </w:p>
    <w:p w:rsidR="00D6298F" w:rsidRDefault="002C6E50">
      <w:pPr>
        <w:spacing w:line="250" w:lineRule="auto"/>
        <w:ind w:left="114" w:right="67" w:firstLine="1440"/>
        <w:jc w:val="both"/>
        <w:rPr>
          <w:sz w:val="26"/>
          <w:szCs w:val="26"/>
        </w:rPr>
      </w:pPr>
      <w:proofErr w:type="gramStart"/>
      <w:r>
        <w:rPr>
          <w:color w:val="444346"/>
          <w:sz w:val="26"/>
          <w:szCs w:val="26"/>
        </w:rPr>
        <w:t>Certified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that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particulars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contained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in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application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are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true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and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that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 vehicle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complies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with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requirements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Motor</w:t>
      </w:r>
      <w:r>
        <w:rPr>
          <w:color w:val="444346"/>
          <w:spacing w:val="-15"/>
          <w:sz w:val="26"/>
          <w:szCs w:val="26"/>
        </w:rPr>
        <w:t xml:space="preserve"> </w:t>
      </w:r>
      <w:r>
        <w:rPr>
          <w:color w:val="444346"/>
          <w:spacing w:val="-29"/>
          <w:sz w:val="26"/>
          <w:szCs w:val="26"/>
        </w:rPr>
        <w:t>V</w:t>
      </w:r>
      <w:r>
        <w:rPr>
          <w:color w:val="444346"/>
          <w:sz w:val="26"/>
          <w:szCs w:val="26"/>
        </w:rPr>
        <w:t>ehicle</w:t>
      </w:r>
      <w:r>
        <w:rPr>
          <w:color w:val="444346"/>
          <w:spacing w:val="-25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Act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1988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and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Rules</w:t>
      </w:r>
      <w:r>
        <w:rPr>
          <w:color w:val="444346"/>
          <w:spacing w:val="-11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 xml:space="preserve">made </w:t>
      </w:r>
      <w:proofErr w:type="spellStart"/>
      <w:r>
        <w:rPr>
          <w:color w:val="444346"/>
          <w:spacing w:val="-2"/>
          <w:sz w:val="26"/>
          <w:szCs w:val="26"/>
        </w:rPr>
        <w:t>thereunde</w:t>
      </w:r>
      <w:r>
        <w:rPr>
          <w:color w:val="444346"/>
          <w:spacing w:val="-17"/>
          <w:sz w:val="26"/>
          <w:szCs w:val="26"/>
        </w:rPr>
        <w:t>r</w:t>
      </w:r>
      <w:proofErr w:type="spellEnd"/>
      <w:r>
        <w:rPr>
          <w:color w:val="444346"/>
          <w:sz w:val="26"/>
          <w:szCs w:val="26"/>
        </w:rPr>
        <w:t>.</w:t>
      </w:r>
      <w:proofErr w:type="gramEnd"/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before="8" w:line="240" w:lineRule="exact"/>
        <w:rPr>
          <w:sz w:val="24"/>
          <w:szCs w:val="24"/>
        </w:rPr>
      </w:pPr>
    </w:p>
    <w:p w:rsidR="00D6298F" w:rsidRDefault="002C6E50">
      <w:pPr>
        <w:spacing w:line="250" w:lineRule="auto"/>
        <w:ind w:left="5154" w:right="532"/>
        <w:rPr>
          <w:sz w:val="26"/>
          <w:szCs w:val="26"/>
        </w:rPr>
      </w:pPr>
      <w:r>
        <w:rPr>
          <w:color w:val="444346"/>
          <w:spacing w:val="-2"/>
          <w:sz w:val="26"/>
          <w:szCs w:val="26"/>
        </w:rPr>
        <w:t>Signature</w:t>
      </w:r>
      <w:r>
        <w:rPr>
          <w:color w:val="444346"/>
          <w:spacing w:val="-18"/>
          <w:sz w:val="26"/>
          <w:szCs w:val="26"/>
        </w:rPr>
        <w:t xml:space="preserve"> </w:t>
      </w:r>
      <w:r>
        <w:rPr>
          <w:color w:val="444346"/>
          <w:spacing w:val="-2"/>
          <w:sz w:val="26"/>
          <w:szCs w:val="26"/>
        </w:rPr>
        <w:t>of</w:t>
      </w:r>
      <w:r>
        <w:rPr>
          <w:color w:val="444346"/>
          <w:spacing w:val="-18"/>
          <w:sz w:val="26"/>
          <w:szCs w:val="26"/>
        </w:rPr>
        <w:t xml:space="preserve"> </w:t>
      </w:r>
      <w:r>
        <w:rPr>
          <w:color w:val="444346"/>
          <w:spacing w:val="-2"/>
          <w:sz w:val="26"/>
          <w:szCs w:val="26"/>
        </w:rPr>
        <w:t>the</w:t>
      </w:r>
      <w:r>
        <w:rPr>
          <w:color w:val="444346"/>
          <w:spacing w:val="-18"/>
          <w:sz w:val="26"/>
          <w:szCs w:val="26"/>
        </w:rPr>
        <w:t xml:space="preserve"> </w:t>
      </w:r>
      <w:r>
        <w:rPr>
          <w:color w:val="444346"/>
          <w:spacing w:val="-2"/>
          <w:sz w:val="26"/>
          <w:szCs w:val="26"/>
        </w:rPr>
        <w:t>Inspecting</w:t>
      </w:r>
      <w:r>
        <w:rPr>
          <w:color w:val="444346"/>
          <w:spacing w:val="-31"/>
          <w:sz w:val="26"/>
          <w:szCs w:val="26"/>
        </w:rPr>
        <w:t xml:space="preserve"> </w:t>
      </w:r>
      <w:r>
        <w:rPr>
          <w:color w:val="444346"/>
          <w:spacing w:val="-2"/>
          <w:sz w:val="26"/>
          <w:szCs w:val="26"/>
        </w:rPr>
        <w:t xml:space="preserve">Authority </w:t>
      </w:r>
      <w:proofErr w:type="gramStart"/>
      <w:r>
        <w:rPr>
          <w:color w:val="444346"/>
          <w:spacing w:val="-5"/>
          <w:sz w:val="26"/>
          <w:szCs w:val="26"/>
        </w:rPr>
        <w:t>Name</w:t>
      </w:r>
      <w:r>
        <w:rPr>
          <w:color w:val="444346"/>
          <w:spacing w:val="-21"/>
          <w:sz w:val="26"/>
          <w:szCs w:val="26"/>
        </w:rPr>
        <w:t xml:space="preserve"> </w:t>
      </w:r>
      <w:r>
        <w:rPr>
          <w:color w:val="444346"/>
          <w:spacing w:val="-5"/>
          <w:sz w:val="26"/>
          <w:szCs w:val="26"/>
        </w:rPr>
        <w:t>..................................................</w:t>
      </w:r>
      <w:proofErr w:type="gramEnd"/>
      <w:r>
        <w:rPr>
          <w:color w:val="444346"/>
          <w:spacing w:val="-5"/>
          <w:sz w:val="26"/>
          <w:szCs w:val="26"/>
        </w:rPr>
        <w:t xml:space="preserve"> </w:t>
      </w:r>
      <w:proofErr w:type="gramStart"/>
      <w:r>
        <w:rPr>
          <w:color w:val="444346"/>
          <w:spacing w:val="-4"/>
          <w:sz w:val="26"/>
          <w:szCs w:val="26"/>
        </w:rPr>
        <w:t>Designation</w:t>
      </w:r>
      <w:r>
        <w:rPr>
          <w:color w:val="444346"/>
          <w:spacing w:val="-20"/>
          <w:sz w:val="26"/>
          <w:szCs w:val="26"/>
        </w:rPr>
        <w:t xml:space="preserve"> </w:t>
      </w:r>
      <w:r>
        <w:rPr>
          <w:color w:val="444346"/>
          <w:spacing w:val="-4"/>
          <w:sz w:val="26"/>
          <w:szCs w:val="26"/>
        </w:rPr>
        <w:t>.........................................</w:t>
      </w:r>
      <w:proofErr w:type="gramEnd"/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before="19" w:line="200" w:lineRule="exact"/>
        <w:sectPr w:rsidR="00D6298F">
          <w:pgSz w:w="11900" w:h="16840"/>
          <w:pgMar w:top="1380" w:right="1120" w:bottom="280" w:left="1300" w:header="720" w:footer="720" w:gutter="0"/>
          <w:cols w:space="720"/>
        </w:sectPr>
      </w:pPr>
    </w:p>
    <w:p w:rsidR="00D6298F" w:rsidRDefault="002C6E50">
      <w:pPr>
        <w:spacing w:before="26"/>
        <w:ind w:left="114" w:right="-59"/>
        <w:rPr>
          <w:sz w:val="26"/>
          <w:szCs w:val="26"/>
        </w:rPr>
      </w:pPr>
      <w:r>
        <w:rPr>
          <w:color w:val="444346"/>
          <w:spacing w:val="-29"/>
          <w:sz w:val="26"/>
          <w:szCs w:val="26"/>
        </w:rPr>
        <w:lastRenderedPageBreak/>
        <w:t>T</w:t>
      </w:r>
      <w:r>
        <w:rPr>
          <w:color w:val="444346"/>
          <w:spacing w:val="-10"/>
          <w:sz w:val="26"/>
          <w:szCs w:val="26"/>
        </w:rPr>
        <w:t>o,</w:t>
      </w:r>
    </w:p>
    <w:p w:rsidR="00D6298F" w:rsidRDefault="002C6E50">
      <w:pPr>
        <w:spacing w:before="8" w:line="120" w:lineRule="exact"/>
        <w:rPr>
          <w:sz w:val="13"/>
          <w:szCs w:val="13"/>
        </w:rPr>
      </w:pPr>
      <w:r>
        <w:br w:type="column"/>
      </w:r>
    </w:p>
    <w:p w:rsidR="00D6298F" w:rsidRDefault="00D6298F">
      <w:pPr>
        <w:spacing w:line="200" w:lineRule="exact"/>
      </w:pPr>
    </w:p>
    <w:p w:rsidR="00D6298F" w:rsidRDefault="002C6E50">
      <w:pPr>
        <w:spacing w:line="280" w:lineRule="exact"/>
        <w:rPr>
          <w:sz w:val="26"/>
          <w:szCs w:val="26"/>
        </w:rPr>
        <w:sectPr w:rsidR="00D6298F">
          <w:type w:val="continuous"/>
          <w:pgSz w:w="11900" w:h="16840"/>
          <w:pgMar w:top="1460" w:right="1120" w:bottom="280" w:left="1300" w:header="720" w:footer="720" w:gutter="0"/>
          <w:cols w:num="2" w:space="720" w:equalWidth="0">
            <w:col w:w="418" w:space="1135"/>
            <w:col w:w="7927"/>
          </w:cols>
        </w:sectPr>
      </w:pPr>
      <w:r>
        <w:rPr>
          <w:color w:val="444346"/>
          <w:spacing w:val="2"/>
          <w:position w:val="-1"/>
          <w:sz w:val="26"/>
          <w:szCs w:val="26"/>
        </w:rPr>
        <w:t>The</w:t>
      </w:r>
      <w:r>
        <w:rPr>
          <w:color w:val="444346"/>
          <w:spacing w:val="35"/>
          <w:position w:val="-1"/>
          <w:sz w:val="26"/>
          <w:szCs w:val="26"/>
        </w:rPr>
        <w:t xml:space="preserve"> </w:t>
      </w:r>
      <w:r>
        <w:rPr>
          <w:color w:val="444346"/>
          <w:spacing w:val="2"/>
          <w:position w:val="-1"/>
          <w:sz w:val="26"/>
          <w:szCs w:val="26"/>
        </w:rPr>
        <w:t>Financier_______________________________________________</w:t>
      </w: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before="16" w:line="200" w:lineRule="exact"/>
      </w:pPr>
    </w:p>
    <w:p w:rsidR="00D6298F" w:rsidRDefault="002C6E50">
      <w:pPr>
        <w:spacing w:before="26" w:line="250" w:lineRule="auto"/>
        <w:ind w:left="114" w:right="322" w:firstLine="1440"/>
        <w:rPr>
          <w:sz w:val="26"/>
          <w:szCs w:val="26"/>
        </w:rPr>
      </w:pPr>
      <w:r>
        <w:rPr>
          <w:color w:val="444346"/>
          <w:sz w:val="26"/>
          <w:szCs w:val="26"/>
        </w:rPr>
        <w:t>Specimen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signature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or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thumb-impression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person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to</w:t>
      </w:r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be</w:t>
      </w:r>
      <w:r>
        <w:rPr>
          <w:color w:val="444346"/>
          <w:spacing w:val="-9"/>
          <w:sz w:val="26"/>
          <w:szCs w:val="26"/>
        </w:rPr>
        <w:t xml:space="preserve"> </w:t>
      </w:r>
      <w:proofErr w:type="spellStart"/>
      <w:r>
        <w:rPr>
          <w:color w:val="444346"/>
          <w:sz w:val="26"/>
          <w:szCs w:val="26"/>
        </w:rPr>
        <w:t>regisrered</w:t>
      </w:r>
      <w:proofErr w:type="spellEnd"/>
      <w:r>
        <w:rPr>
          <w:color w:val="444346"/>
          <w:spacing w:val="-9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as registered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owner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and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financier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are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to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be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obtained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in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original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application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for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affixing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 xml:space="preserve">and </w:t>
      </w:r>
      <w:r>
        <w:rPr>
          <w:color w:val="444346"/>
          <w:spacing w:val="-1"/>
          <w:sz w:val="26"/>
          <w:szCs w:val="26"/>
        </w:rPr>
        <w:t>attestation</w:t>
      </w:r>
      <w:r>
        <w:rPr>
          <w:color w:val="444346"/>
          <w:spacing w:val="-18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by</w:t>
      </w:r>
      <w:r>
        <w:rPr>
          <w:color w:val="444346"/>
          <w:spacing w:val="-18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Registering</w:t>
      </w:r>
      <w:r>
        <w:rPr>
          <w:color w:val="444346"/>
          <w:spacing w:val="-31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Authorit</w:t>
      </w:r>
      <w:r>
        <w:rPr>
          <w:color w:val="444346"/>
          <w:spacing w:val="-19"/>
          <w:sz w:val="26"/>
          <w:szCs w:val="26"/>
        </w:rPr>
        <w:t>y</w:t>
      </w:r>
      <w:r>
        <w:rPr>
          <w:color w:val="444346"/>
          <w:sz w:val="26"/>
          <w:szCs w:val="26"/>
        </w:rPr>
        <w:t>.</w:t>
      </w: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before="8" w:line="240" w:lineRule="exact"/>
        <w:rPr>
          <w:sz w:val="24"/>
          <w:szCs w:val="24"/>
        </w:rPr>
      </w:pPr>
    </w:p>
    <w:p w:rsidR="00D6298F" w:rsidRDefault="002C6E50">
      <w:pPr>
        <w:tabs>
          <w:tab w:val="left" w:pos="5860"/>
        </w:tabs>
        <w:spacing w:line="250" w:lineRule="auto"/>
        <w:ind w:left="1554" w:right="67" w:hanging="720"/>
        <w:rPr>
          <w:sz w:val="26"/>
          <w:szCs w:val="26"/>
        </w:rPr>
        <w:sectPr w:rsidR="00D6298F">
          <w:type w:val="continuous"/>
          <w:pgSz w:w="11900" w:h="16840"/>
          <w:pgMar w:top="1460" w:right="1120" w:bottom="280" w:left="1300" w:header="720" w:footer="720" w:gutter="0"/>
          <w:cols w:space="720"/>
        </w:sectPr>
      </w:pPr>
      <w:proofErr w:type="gramStart"/>
      <w:r>
        <w:rPr>
          <w:color w:val="444346"/>
          <w:spacing w:val="-1"/>
          <w:sz w:val="26"/>
          <w:szCs w:val="26"/>
        </w:rPr>
        <w:t>Signature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of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the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pacing w:val="-1"/>
          <w:sz w:val="26"/>
          <w:szCs w:val="26"/>
        </w:rPr>
        <w:t>Financie</w:t>
      </w:r>
      <w:r>
        <w:rPr>
          <w:color w:val="444346"/>
          <w:sz w:val="26"/>
          <w:szCs w:val="26"/>
        </w:rPr>
        <w:t>r</w:t>
      </w:r>
      <w:r>
        <w:rPr>
          <w:color w:val="444346"/>
          <w:sz w:val="26"/>
          <w:szCs w:val="26"/>
        </w:rPr>
        <w:tab/>
        <w:t>Signature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of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the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registered</w:t>
      </w:r>
      <w:r>
        <w:rPr>
          <w:color w:val="444346"/>
          <w:spacing w:val="-17"/>
          <w:sz w:val="26"/>
          <w:szCs w:val="26"/>
        </w:rPr>
        <w:t xml:space="preserve"> </w:t>
      </w:r>
      <w:r>
        <w:rPr>
          <w:color w:val="444346"/>
          <w:sz w:val="26"/>
          <w:szCs w:val="26"/>
        </w:rPr>
        <w:t>Owne</w:t>
      </w:r>
      <w:r>
        <w:rPr>
          <w:color w:val="444346"/>
          <w:spacing w:val="-14"/>
          <w:sz w:val="26"/>
          <w:szCs w:val="26"/>
        </w:rPr>
        <w:t>r</w:t>
      </w:r>
      <w:r>
        <w:rPr>
          <w:color w:val="444346"/>
          <w:sz w:val="26"/>
          <w:szCs w:val="26"/>
        </w:rPr>
        <w:t>.</w:t>
      </w:r>
      <w:proofErr w:type="gramEnd"/>
      <w:r>
        <w:rPr>
          <w:color w:val="444346"/>
          <w:sz w:val="26"/>
          <w:szCs w:val="26"/>
        </w:rPr>
        <w:t xml:space="preserve"> </w:t>
      </w:r>
      <w:proofErr w:type="gramStart"/>
      <w:r>
        <w:rPr>
          <w:color w:val="444346"/>
          <w:spacing w:val="-4"/>
          <w:sz w:val="26"/>
          <w:szCs w:val="26"/>
        </w:rPr>
        <w:t>with</w:t>
      </w:r>
      <w:proofErr w:type="gramEnd"/>
      <w:r>
        <w:rPr>
          <w:color w:val="444346"/>
          <w:spacing w:val="-20"/>
          <w:sz w:val="26"/>
          <w:szCs w:val="26"/>
        </w:rPr>
        <w:t xml:space="preserve"> </w:t>
      </w:r>
      <w:r>
        <w:rPr>
          <w:color w:val="444346"/>
          <w:spacing w:val="-4"/>
          <w:sz w:val="26"/>
          <w:szCs w:val="26"/>
        </w:rPr>
        <w:t>Seal</w:t>
      </w:r>
    </w:p>
    <w:p w:rsidR="00D6298F" w:rsidRDefault="002C6E50">
      <w:pPr>
        <w:spacing w:before="48"/>
        <w:ind w:left="3537" w:right="3534"/>
        <w:jc w:val="center"/>
        <w:rPr>
          <w:sz w:val="36"/>
          <w:szCs w:val="36"/>
        </w:rPr>
      </w:pPr>
      <w:r>
        <w:rPr>
          <w:color w:val="444346"/>
          <w:sz w:val="36"/>
          <w:szCs w:val="36"/>
        </w:rPr>
        <w:lastRenderedPageBreak/>
        <w:t>F</w:t>
      </w:r>
      <w:r>
        <w:rPr>
          <w:color w:val="444346"/>
          <w:spacing w:val="67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>O</w:t>
      </w:r>
      <w:r>
        <w:rPr>
          <w:color w:val="444346"/>
          <w:spacing w:val="67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>R</w:t>
      </w:r>
      <w:r>
        <w:rPr>
          <w:color w:val="444346"/>
          <w:spacing w:val="68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>M</w:t>
      </w:r>
      <w:r>
        <w:rPr>
          <w:color w:val="444346"/>
          <w:spacing w:val="68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>-</w:t>
      </w:r>
      <w:r>
        <w:rPr>
          <w:color w:val="444346"/>
          <w:spacing w:val="49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>8</w:t>
      </w:r>
      <w:r>
        <w:rPr>
          <w:color w:val="444346"/>
          <w:spacing w:val="49"/>
          <w:sz w:val="36"/>
          <w:szCs w:val="36"/>
        </w:rPr>
        <w:t xml:space="preserve"> </w:t>
      </w:r>
      <w:r>
        <w:rPr>
          <w:color w:val="444346"/>
          <w:sz w:val="36"/>
          <w:szCs w:val="36"/>
        </w:rPr>
        <w:t>0</w:t>
      </w:r>
    </w:p>
    <w:p w:rsidR="00D6298F" w:rsidRDefault="00D6298F">
      <w:pPr>
        <w:spacing w:line="200" w:lineRule="exact"/>
      </w:pPr>
    </w:p>
    <w:p w:rsidR="00D6298F" w:rsidRDefault="00D6298F">
      <w:pPr>
        <w:spacing w:before="16" w:line="240" w:lineRule="exact"/>
        <w:rPr>
          <w:sz w:val="24"/>
          <w:szCs w:val="24"/>
        </w:rPr>
      </w:pPr>
    </w:p>
    <w:p w:rsidR="00D6298F" w:rsidRDefault="00D6298F">
      <w:pPr>
        <w:ind w:left="1522" w:right="1520"/>
        <w:jc w:val="center"/>
        <w:rPr>
          <w:sz w:val="32"/>
          <w:szCs w:val="32"/>
        </w:rPr>
      </w:pPr>
      <w:r w:rsidRPr="00D6298F">
        <w:pict>
          <v:group id="_x0000_s1026" style="position:absolute;left:0;text-align:left;margin-left:128.55pt;margin-top:-.65pt;width:350.05pt;height:28.3pt;z-index:-251658240;mso-position-horizontal-relative:page" coordorigin="2571,-13" coordsize="7001,566">
            <v:shape id="_x0000_s1027" style="position:absolute;left:2571;top:-13;width:7001;height:566" coordorigin="2571,-13" coordsize="7001,566" path="m2621,36l2671,1r59,-14l2742,-13r6660,l9462,-3r52,32l9557,87r15,59l9572,157r,225l9561,443r-31,51l9472,538r-59,14l9402,552r-6660,l2681,542r-52,-32l2586,452r-14,-59l2571,382r,-225l2582,96r31,-51l2621,36xe" filled="f" strokecolor="#444346" strokeweight=".96pt">
              <v:path arrowok="t"/>
            </v:shape>
            <w10:wrap anchorx="page"/>
          </v:group>
        </w:pict>
      </w:r>
      <w:r w:rsidR="002C6E50">
        <w:rPr>
          <w:color w:val="444346"/>
          <w:spacing w:val="-2"/>
          <w:sz w:val="32"/>
          <w:szCs w:val="32"/>
        </w:rPr>
        <w:t>CE</w:t>
      </w:r>
      <w:r w:rsidR="002C6E50">
        <w:rPr>
          <w:color w:val="444346"/>
          <w:spacing w:val="-19"/>
          <w:sz w:val="32"/>
          <w:szCs w:val="32"/>
        </w:rPr>
        <w:t>R</w:t>
      </w:r>
      <w:r w:rsidR="002C6E50">
        <w:rPr>
          <w:color w:val="444346"/>
          <w:spacing w:val="-1"/>
          <w:sz w:val="32"/>
          <w:szCs w:val="32"/>
        </w:rPr>
        <w:t>TIFIC</w:t>
      </w:r>
      <w:r w:rsidR="002C6E50">
        <w:rPr>
          <w:color w:val="444346"/>
          <w:spacing w:val="-36"/>
          <w:sz w:val="32"/>
          <w:szCs w:val="32"/>
        </w:rPr>
        <w:t>A</w:t>
      </w:r>
      <w:r w:rsidR="002C6E50">
        <w:rPr>
          <w:color w:val="444346"/>
          <w:spacing w:val="-1"/>
          <w:sz w:val="32"/>
          <w:szCs w:val="32"/>
        </w:rPr>
        <w:t>TE</w:t>
      </w:r>
      <w:r w:rsidR="002C6E50">
        <w:rPr>
          <w:color w:val="444346"/>
          <w:sz w:val="32"/>
          <w:szCs w:val="32"/>
        </w:rPr>
        <w:t xml:space="preserve">  </w:t>
      </w:r>
      <w:r w:rsidR="002C6E50">
        <w:rPr>
          <w:color w:val="444346"/>
          <w:spacing w:val="55"/>
          <w:sz w:val="32"/>
          <w:szCs w:val="32"/>
        </w:rPr>
        <w:t xml:space="preserve"> </w:t>
      </w:r>
      <w:proofErr w:type="gramStart"/>
      <w:r w:rsidR="002C6E50">
        <w:rPr>
          <w:color w:val="444346"/>
          <w:spacing w:val="-1"/>
          <w:sz w:val="32"/>
          <w:szCs w:val="32"/>
        </w:rPr>
        <w:t>OF</w:t>
      </w:r>
      <w:r w:rsidR="002C6E50">
        <w:rPr>
          <w:color w:val="444346"/>
          <w:sz w:val="32"/>
          <w:szCs w:val="32"/>
        </w:rPr>
        <w:t xml:space="preserve"> </w:t>
      </w:r>
      <w:r w:rsidR="002C6E50">
        <w:rPr>
          <w:color w:val="444346"/>
          <w:spacing w:val="17"/>
          <w:sz w:val="32"/>
          <w:szCs w:val="32"/>
        </w:rPr>
        <w:t xml:space="preserve"> </w:t>
      </w:r>
      <w:r w:rsidR="002C6E50">
        <w:rPr>
          <w:color w:val="444346"/>
          <w:spacing w:val="-1"/>
          <w:sz w:val="32"/>
          <w:szCs w:val="32"/>
        </w:rPr>
        <w:t>H</w:t>
      </w:r>
      <w:r w:rsidR="002C6E50">
        <w:rPr>
          <w:color w:val="444346"/>
          <w:spacing w:val="-41"/>
          <w:sz w:val="32"/>
          <w:szCs w:val="32"/>
        </w:rPr>
        <w:t>A</w:t>
      </w:r>
      <w:r w:rsidR="002C6E50">
        <w:rPr>
          <w:color w:val="444346"/>
          <w:spacing w:val="-1"/>
          <w:sz w:val="32"/>
          <w:szCs w:val="32"/>
        </w:rPr>
        <w:t>VIN</w:t>
      </w:r>
      <w:proofErr w:type="gramEnd"/>
      <w:r w:rsidR="002C6E50">
        <w:rPr>
          <w:color w:val="444346"/>
          <w:spacing w:val="-21"/>
          <w:sz w:val="32"/>
          <w:szCs w:val="32"/>
        </w:rPr>
        <w:t xml:space="preserve"> </w:t>
      </w:r>
      <w:r w:rsidR="002C6E50">
        <w:rPr>
          <w:color w:val="444346"/>
          <w:spacing w:val="-1"/>
          <w:sz w:val="32"/>
          <w:szCs w:val="32"/>
        </w:rPr>
        <w:t>G</w:t>
      </w:r>
      <w:r w:rsidR="002C6E50">
        <w:rPr>
          <w:color w:val="444346"/>
          <w:spacing w:val="38"/>
          <w:sz w:val="32"/>
          <w:szCs w:val="32"/>
        </w:rPr>
        <w:t xml:space="preserve"> </w:t>
      </w:r>
      <w:r w:rsidR="002C6E50">
        <w:rPr>
          <w:color w:val="444346"/>
          <w:spacing w:val="-1"/>
          <w:sz w:val="32"/>
          <w:szCs w:val="32"/>
        </w:rPr>
        <w:t>GARAGE,</w:t>
      </w:r>
      <w:r w:rsidR="002C6E50">
        <w:rPr>
          <w:color w:val="444346"/>
          <w:spacing w:val="38"/>
          <w:sz w:val="32"/>
          <w:szCs w:val="32"/>
        </w:rPr>
        <w:t xml:space="preserve"> </w:t>
      </w:r>
      <w:r w:rsidR="002C6E50">
        <w:rPr>
          <w:color w:val="444346"/>
          <w:spacing w:val="-1"/>
          <w:sz w:val="32"/>
          <w:szCs w:val="32"/>
        </w:rPr>
        <w:t>ETC.</w:t>
      </w: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before="1" w:line="220" w:lineRule="exact"/>
        <w:rPr>
          <w:sz w:val="22"/>
          <w:szCs w:val="22"/>
        </w:rPr>
      </w:pPr>
    </w:p>
    <w:p w:rsidR="00D6298F" w:rsidRDefault="002C6E50">
      <w:pPr>
        <w:spacing w:line="261" w:lineRule="auto"/>
        <w:ind w:left="114" w:right="78" w:firstLine="720"/>
        <w:jc w:val="both"/>
        <w:rPr>
          <w:sz w:val="28"/>
          <w:szCs w:val="28"/>
        </w:rPr>
      </w:pPr>
      <w:r>
        <w:rPr>
          <w:color w:val="444346"/>
          <w:spacing w:val="17"/>
          <w:sz w:val="28"/>
          <w:szCs w:val="28"/>
        </w:rPr>
        <w:t>I</w:t>
      </w:r>
      <w:r>
        <w:rPr>
          <w:color w:val="444346"/>
          <w:sz w:val="28"/>
          <w:szCs w:val="28"/>
        </w:rPr>
        <w:t xml:space="preserve"> </w:t>
      </w:r>
      <w:r>
        <w:rPr>
          <w:color w:val="444346"/>
          <w:spacing w:val="17"/>
          <w:sz w:val="28"/>
          <w:szCs w:val="28"/>
        </w:rPr>
        <w:t>______________________________</w:t>
      </w:r>
      <w:proofErr w:type="gramStart"/>
      <w:r>
        <w:rPr>
          <w:color w:val="444346"/>
          <w:spacing w:val="17"/>
          <w:sz w:val="28"/>
          <w:szCs w:val="28"/>
        </w:rPr>
        <w:t>_(</w:t>
      </w:r>
      <w:proofErr w:type="gramEnd"/>
      <w:r>
        <w:rPr>
          <w:color w:val="444346"/>
          <w:sz w:val="28"/>
          <w:szCs w:val="28"/>
        </w:rPr>
        <w:t xml:space="preserve"> </w:t>
      </w:r>
      <w:r>
        <w:rPr>
          <w:color w:val="444346"/>
          <w:spacing w:val="17"/>
          <w:sz w:val="28"/>
          <w:szCs w:val="28"/>
        </w:rPr>
        <w:t>Designation)</w:t>
      </w:r>
      <w:r>
        <w:rPr>
          <w:color w:val="444346"/>
          <w:sz w:val="28"/>
          <w:szCs w:val="28"/>
        </w:rPr>
        <w:t xml:space="preserve"> </w:t>
      </w:r>
      <w:r>
        <w:rPr>
          <w:color w:val="444346"/>
          <w:spacing w:val="17"/>
          <w:sz w:val="28"/>
          <w:szCs w:val="28"/>
        </w:rPr>
        <w:t xml:space="preserve">DTO/MVI, </w:t>
      </w:r>
      <w:r>
        <w:rPr>
          <w:color w:val="444346"/>
          <w:spacing w:val="-1"/>
          <w:sz w:val="28"/>
          <w:szCs w:val="28"/>
        </w:rPr>
        <w:t>T</w:t>
      </w:r>
      <w:r>
        <w:rPr>
          <w:color w:val="444346"/>
          <w:spacing w:val="11"/>
          <w:sz w:val="28"/>
          <w:szCs w:val="28"/>
        </w:rPr>
        <w:t>ransport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Department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do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hereby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certify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that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as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a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result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of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my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verification</w:t>
      </w:r>
      <w:r>
        <w:rPr>
          <w:color w:val="444346"/>
          <w:spacing w:val="8"/>
          <w:sz w:val="28"/>
          <w:szCs w:val="28"/>
        </w:rPr>
        <w:t xml:space="preserve"> </w:t>
      </w:r>
      <w:r>
        <w:rPr>
          <w:color w:val="444346"/>
          <w:spacing w:val="11"/>
          <w:sz w:val="28"/>
          <w:szCs w:val="28"/>
        </w:rPr>
        <w:t>of</w:t>
      </w:r>
    </w:p>
    <w:p w:rsidR="00D6298F" w:rsidRDefault="002C6E50">
      <w:pPr>
        <w:spacing w:line="300" w:lineRule="exact"/>
        <w:ind w:left="114"/>
        <w:rPr>
          <w:sz w:val="28"/>
          <w:szCs w:val="28"/>
        </w:rPr>
      </w:pPr>
      <w:r>
        <w:rPr>
          <w:color w:val="444346"/>
          <w:spacing w:val="42"/>
          <w:sz w:val="28"/>
          <w:szCs w:val="28"/>
        </w:rPr>
        <w:t xml:space="preserve"> </w:t>
      </w:r>
      <w:proofErr w:type="spellStart"/>
      <w:r>
        <w:rPr>
          <w:color w:val="444346"/>
          <w:spacing w:val="7"/>
          <w:sz w:val="28"/>
          <w:szCs w:val="28"/>
        </w:rPr>
        <w:t>Shri</w:t>
      </w:r>
      <w:proofErr w:type="spellEnd"/>
      <w:r>
        <w:rPr>
          <w:color w:val="444346"/>
          <w:spacing w:val="7"/>
          <w:sz w:val="28"/>
          <w:szCs w:val="28"/>
        </w:rPr>
        <w:t>/</w:t>
      </w:r>
      <w:proofErr w:type="spellStart"/>
      <w:r>
        <w:rPr>
          <w:color w:val="444346"/>
          <w:spacing w:val="7"/>
          <w:sz w:val="28"/>
          <w:szCs w:val="28"/>
        </w:rPr>
        <w:t>Smt______________________S</w:t>
      </w:r>
      <w:proofErr w:type="spellEnd"/>
      <w:r>
        <w:rPr>
          <w:color w:val="444346"/>
          <w:spacing w:val="7"/>
          <w:sz w:val="28"/>
          <w:szCs w:val="28"/>
        </w:rPr>
        <w:t>/o,</w:t>
      </w:r>
      <w:r>
        <w:rPr>
          <w:color w:val="444346"/>
          <w:spacing w:val="42"/>
          <w:sz w:val="28"/>
          <w:szCs w:val="28"/>
        </w:rPr>
        <w:t xml:space="preserve"> </w:t>
      </w:r>
      <w:r>
        <w:rPr>
          <w:color w:val="444346"/>
          <w:spacing w:val="7"/>
          <w:sz w:val="28"/>
          <w:szCs w:val="28"/>
        </w:rPr>
        <w:t>D/o__________________________</w:t>
      </w:r>
    </w:p>
    <w:p w:rsidR="00D6298F" w:rsidRDefault="002C6E50">
      <w:pPr>
        <w:tabs>
          <w:tab w:val="left" w:pos="9460"/>
        </w:tabs>
        <w:spacing w:before="14" w:line="250" w:lineRule="auto"/>
        <w:ind w:left="114" w:right="71"/>
        <w:rPr>
          <w:sz w:val="28"/>
          <w:szCs w:val="28"/>
        </w:rPr>
      </w:pPr>
      <w:proofErr w:type="gramStart"/>
      <w:r>
        <w:rPr>
          <w:color w:val="444346"/>
          <w:sz w:val="28"/>
          <w:szCs w:val="28"/>
        </w:rPr>
        <w:t>residing</w:t>
      </w:r>
      <w:proofErr w:type="gramEnd"/>
      <w:r>
        <w:rPr>
          <w:color w:val="444346"/>
          <w:spacing w:val="2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 xml:space="preserve">at  </w:t>
      </w:r>
      <w:r>
        <w:rPr>
          <w:color w:val="444346"/>
          <w:sz w:val="28"/>
          <w:szCs w:val="28"/>
          <w:u w:val="single" w:color="444346"/>
        </w:rPr>
        <w:t xml:space="preserve">                                                          </w:t>
      </w:r>
      <w:r>
        <w:rPr>
          <w:color w:val="444346"/>
          <w:sz w:val="28"/>
          <w:szCs w:val="28"/>
        </w:rPr>
        <w:t>village/town/city</w:t>
      </w:r>
      <w:r>
        <w:rPr>
          <w:color w:val="444346"/>
          <w:spacing w:val="2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for</w:t>
      </w:r>
      <w:r>
        <w:rPr>
          <w:color w:val="444346"/>
          <w:spacing w:val="2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issue</w:t>
      </w:r>
      <w:r>
        <w:rPr>
          <w:color w:val="444346"/>
          <w:spacing w:val="2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of</w:t>
      </w:r>
      <w:r>
        <w:rPr>
          <w:color w:val="444346"/>
          <w:spacing w:val="2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this certificate,</w:t>
      </w:r>
      <w:r>
        <w:rPr>
          <w:color w:val="444346"/>
          <w:spacing w:val="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verification</w:t>
      </w:r>
      <w:r>
        <w:rPr>
          <w:color w:val="444346"/>
          <w:spacing w:val="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of</w:t>
      </w:r>
      <w:r>
        <w:rPr>
          <w:color w:val="444346"/>
          <w:spacing w:val="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which</w:t>
      </w:r>
      <w:r>
        <w:rPr>
          <w:color w:val="444346"/>
          <w:spacing w:val="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was</w:t>
      </w:r>
      <w:r>
        <w:rPr>
          <w:color w:val="444346"/>
          <w:spacing w:val="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carried</w:t>
      </w:r>
      <w:r>
        <w:rPr>
          <w:color w:val="444346"/>
          <w:spacing w:val="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out</w:t>
      </w:r>
      <w:r>
        <w:rPr>
          <w:color w:val="444346"/>
          <w:spacing w:val="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on</w:t>
      </w:r>
      <w:r>
        <w:rPr>
          <w:color w:val="444346"/>
          <w:spacing w:val="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spot</w:t>
      </w:r>
      <w:r>
        <w:rPr>
          <w:color w:val="444346"/>
          <w:spacing w:val="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on</w:t>
      </w:r>
      <w:r>
        <w:rPr>
          <w:color w:val="444346"/>
          <w:sz w:val="28"/>
          <w:szCs w:val="28"/>
          <w:u w:val="single" w:color="444346"/>
        </w:rPr>
        <w:t xml:space="preserve"> </w:t>
      </w:r>
      <w:r>
        <w:rPr>
          <w:color w:val="444346"/>
          <w:sz w:val="28"/>
          <w:szCs w:val="28"/>
          <w:u w:val="single" w:color="444346"/>
        </w:rPr>
        <w:tab/>
      </w:r>
      <w:r>
        <w:rPr>
          <w:color w:val="444346"/>
          <w:sz w:val="28"/>
          <w:szCs w:val="28"/>
        </w:rPr>
        <w:t xml:space="preserve"> found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to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my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satisfaction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that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applicant.</w:t>
      </w: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before="12" w:line="260" w:lineRule="exact"/>
        <w:rPr>
          <w:sz w:val="26"/>
          <w:szCs w:val="26"/>
        </w:rPr>
      </w:pPr>
    </w:p>
    <w:p w:rsidR="00D6298F" w:rsidRDefault="002C6E50">
      <w:pPr>
        <w:ind w:left="2274"/>
        <w:rPr>
          <w:sz w:val="28"/>
          <w:szCs w:val="28"/>
        </w:rPr>
      </w:pPr>
      <w:r>
        <w:rPr>
          <w:color w:val="444346"/>
          <w:sz w:val="28"/>
          <w:szCs w:val="28"/>
        </w:rPr>
        <w:t>1.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He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has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lawfully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constructed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a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garage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in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his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own</w:t>
      </w:r>
      <w:r>
        <w:rPr>
          <w:color w:val="444346"/>
          <w:spacing w:val="-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compound</w:t>
      </w:r>
    </w:p>
    <w:p w:rsidR="00D6298F" w:rsidRDefault="002C6E50">
      <w:pPr>
        <w:spacing w:before="14"/>
        <w:ind w:left="2274"/>
        <w:rPr>
          <w:sz w:val="28"/>
          <w:szCs w:val="28"/>
        </w:rPr>
      </w:pPr>
      <w:r>
        <w:rPr>
          <w:color w:val="444346"/>
          <w:spacing w:val="-6"/>
          <w:sz w:val="28"/>
          <w:szCs w:val="28"/>
        </w:rPr>
        <w:t xml:space="preserve">    </w:t>
      </w:r>
      <w:proofErr w:type="gramStart"/>
      <w:r>
        <w:rPr>
          <w:color w:val="444346"/>
          <w:sz w:val="28"/>
          <w:szCs w:val="28"/>
        </w:rPr>
        <w:t>for</w:t>
      </w:r>
      <w:proofErr w:type="gramEnd"/>
      <w:r>
        <w:rPr>
          <w:color w:val="444346"/>
          <w:spacing w:val="-6"/>
          <w:sz w:val="28"/>
          <w:szCs w:val="28"/>
        </w:rPr>
        <w:t xml:space="preserve"> </w:t>
      </w:r>
      <w:proofErr w:type="spellStart"/>
      <w:r>
        <w:rPr>
          <w:color w:val="444346"/>
          <w:sz w:val="28"/>
          <w:szCs w:val="28"/>
        </w:rPr>
        <w:t>thie</w:t>
      </w:r>
      <w:proofErr w:type="spellEnd"/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vehicle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he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intends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to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get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registered.</w:t>
      </w:r>
    </w:p>
    <w:p w:rsidR="00D6298F" w:rsidRDefault="002C6E50">
      <w:pPr>
        <w:spacing w:before="4"/>
        <w:ind w:left="5107" w:right="3839"/>
        <w:jc w:val="center"/>
        <w:rPr>
          <w:sz w:val="36"/>
          <w:szCs w:val="36"/>
        </w:rPr>
      </w:pPr>
      <w:r>
        <w:rPr>
          <w:color w:val="444346"/>
          <w:w w:val="108"/>
          <w:sz w:val="36"/>
          <w:szCs w:val="36"/>
        </w:rPr>
        <w:t>OR</w:t>
      </w:r>
    </w:p>
    <w:p w:rsidR="00D6298F" w:rsidRDefault="002C6E50">
      <w:pPr>
        <w:spacing w:before="28"/>
        <w:ind w:left="2274"/>
        <w:rPr>
          <w:sz w:val="28"/>
          <w:szCs w:val="28"/>
        </w:rPr>
      </w:pPr>
      <w:r>
        <w:rPr>
          <w:color w:val="444346"/>
          <w:sz w:val="28"/>
          <w:szCs w:val="28"/>
        </w:rPr>
        <w:t>2.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He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has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lawfully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constructed</w:t>
      </w:r>
      <w:r>
        <w:rPr>
          <w:color w:val="444346"/>
          <w:spacing w:val="58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a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garage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in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land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of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-6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other</w:t>
      </w:r>
    </w:p>
    <w:p w:rsidR="00D6298F" w:rsidRDefault="002C6E50">
      <w:pPr>
        <w:tabs>
          <w:tab w:val="left" w:pos="9440"/>
        </w:tabs>
        <w:spacing w:before="14"/>
        <w:ind w:left="2274"/>
        <w:rPr>
          <w:sz w:val="28"/>
          <w:szCs w:val="28"/>
        </w:rPr>
      </w:pPr>
      <w:r>
        <w:rPr>
          <w:color w:val="444346"/>
          <w:spacing w:val="35"/>
          <w:sz w:val="28"/>
          <w:szCs w:val="28"/>
        </w:rPr>
        <w:t xml:space="preserve">    </w:t>
      </w:r>
      <w:proofErr w:type="gramStart"/>
      <w:r>
        <w:rPr>
          <w:color w:val="444346"/>
          <w:sz w:val="28"/>
          <w:szCs w:val="28"/>
        </w:rPr>
        <w:t>person</w:t>
      </w:r>
      <w:proofErr w:type="gramEnd"/>
      <w:r>
        <w:rPr>
          <w:color w:val="444346"/>
          <w:sz w:val="28"/>
          <w:szCs w:val="28"/>
        </w:rPr>
        <w:t>,</w:t>
      </w:r>
      <w:r>
        <w:rPr>
          <w:color w:val="444346"/>
          <w:spacing w:val="3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namely</w:t>
      </w:r>
      <w:r>
        <w:rPr>
          <w:color w:val="444346"/>
          <w:spacing w:val="35"/>
          <w:sz w:val="28"/>
          <w:szCs w:val="28"/>
        </w:rPr>
        <w:t xml:space="preserve"> </w:t>
      </w:r>
      <w:proofErr w:type="spellStart"/>
      <w:r>
        <w:rPr>
          <w:color w:val="444346"/>
          <w:sz w:val="28"/>
          <w:szCs w:val="28"/>
        </w:rPr>
        <w:t>Shri</w:t>
      </w:r>
      <w:proofErr w:type="spellEnd"/>
      <w:r>
        <w:rPr>
          <w:color w:val="444346"/>
          <w:sz w:val="28"/>
          <w:szCs w:val="28"/>
        </w:rPr>
        <w:t>/</w:t>
      </w:r>
      <w:proofErr w:type="spellStart"/>
      <w:r>
        <w:rPr>
          <w:color w:val="444346"/>
          <w:sz w:val="28"/>
          <w:szCs w:val="28"/>
        </w:rPr>
        <w:t>Smt</w:t>
      </w:r>
      <w:proofErr w:type="spellEnd"/>
      <w:r>
        <w:rPr>
          <w:color w:val="444346"/>
          <w:sz w:val="28"/>
          <w:szCs w:val="28"/>
        </w:rPr>
        <w:t xml:space="preserve"> </w:t>
      </w:r>
      <w:r>
        <w:rPr>
          <w:color w:val="444346"/>
          <w:spacing w:val="-35"/>
          <w:sz w:val="28"/>
          <w:szCs w:val="28"/>
        </w:rPr>
        <w:t xml:space="preserve"> </w:t>
      </w:r>
      <w:r>
        <w:rPr>
          <w:color w:val="444346"/>
          <w:sz w:val="28"/>
          <w:szCs w:val="28"/>
          <w:u w:val="single" w:color="444346"/>
        </w:rPr>
        <w:t xml:space="preserve"> </w:t>
      </w:r>
      <w:r>
        <w:rPr>
          <w:color w:val="444346"/>
          <w:sz w:val="28"/>
          <w:szCs w:val="28"/>
          <w:u w:val="single" w:color="444346"/>
        </w:rPr>
        <w:tab/>
      </w:r>
    </w:p>
    <w:p w:rsidR="00D6298F" w:rsidRDefault="002C6E50">
      <w:pPr>
        <w:spacing w:before="14"/>
        <w:ind w:left="2274"/>
        <w:rPr>
          <w:sz w:val="28"/>
          <w:szCs w:val="28"/>
        </w:rPr>
      </w:pPr>
      <w:r>
        <w:rPr>
          <w:color w:val="444346"/>
          <w:spacing w:val="24"/>
          <w:sz w:val="28"/>
          <w:szCs w:val="28"/>
        </w:rPr>
        <w:t xml:space="preserve">    </w:t>
      </w:r>
      <w:proofErr w:type="gramStart"/>
      <w:r>
        <w:rPr>
          <w:color w:val="444346"/>
          <w:sz w:val="28"/>
          <w:szCs w:val="28"/>
        </w:rPr>
        <w:t>of</w:t>
      </w:r>
      <w:proofErr w:type="gramEnd"/>
      <w:r>
        <w:rPr>
          <w:color w:val="444346"/>
          <w:sz w:val="28"/>
          <w:szCs w:val="28"/>
        </w:rPr>
        <w:t xml:space="preserve">  </w:t>
      </w:r>
      <w:r>
        <w:rPr>
          <w:color w:val="444346"/>
          <w:sz w:val="28"/>
          <w:szCs w:val="28"/>
          <w:u w:val="single" w:color="444346"/>
        </w:rPr>
        <w:t xml:space="preserve"> </w:t>
      </w:r>
      <w:r>
        <w:rPr>
          <w:color w:val="444346"/>
          <w:sz w:val="28"/>
          <w:szCs w:val="28"/>
          <w:u w:val="single" w:color="444346"/>
        </w:rPr>
        <w:t xml:space="preserve">                                                 </w:t>
      </w:r>
      <w:r>
        <w:rPr>
          <w:color w:val="444346"/>
          <w:sz w:val="28"/>
          <w:szCs w:val="28"/>
        </w:rPr>
        <w:t>(locality)</w:t>
      </w:r>
      <w:r>
        <w:rPr>
          <w:color w:val="444346"/>
          <w:spacing w:val="2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for</w:t>
      </w:r>
      <w:r>
        <w:rPr>
          <w:color w:val="444346"/>
          <w:spacing w:val="2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2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vehicle</w:t>
      </w:r>
    </w:p>
    <w:p w:rsidR="00D6298F" w:rsidRDefault="002C6E50">
      <w:pPr>
        <w:spacing w:before="14"/>
        <w:ind w:left="2274"/>
        <w:rPr>
          <w:sz w:val="28"/>
          <w:szCs w:val="28"/>
        </w:rPr>
      </w:pPr>
      <w:r>
        <w:rPr>
          <w:color w:val="444346"/>
          <w:spacing w:val="-3"/>
          <w:sz w:val="28"/>
          <w:szCs w:val="28"/>
        </w:rPr>
        <w:t xml:space="preserve">    </w:t>
      </w:r>
      <w:proofErr w:type="gramStart"/>
      <w:r>
        <w:rPr>
          <w:color w:val="444346"/>
          <w:sz w:val="28"/>
          <w:szCs w:val="28"/>
        </w:rPr>
        <w:t>which</w:t>
      </w:r>
      <w:proofErr w:type="gramEnd"/>
      <w:r>
        <w:rPr>
          <w:color w:val="444346"/>
          <w:spacing w:val="-3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he</w:t>
      </w:r>
      <w:r>
        <w:rPr>
          <w:color w:val="444346"/>
          <w:spacing w:val="-3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intends</w:t>
      </w:r>
      <w:r>
        <w:rPr>
          <w:color w:val="444346"/>
          <w:spacing w:val="-3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to</w:t>
      </w:r>
      <w:r>
        <w:rPr>
          <w:color w:val="444346"/>
          <w:spacing w:val="-3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get</w:t>
      </w:r>
      <w:r>
        <w:rPr>
          <w:color w:val="444346"/>
          <w:spacing w:val="-3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registered.</w:t>
      </w:r>
    </w:p>
    <w:p w:rsidR="00D6298F" w:rsidRDefault="002C6E50">
      <w:pPr>
        <w:spacing w:before="4"/>
        <w:ind w:left="5107" w:right="3839"/>
        <w:jc w:val="center"/>
        <w:rPr>
          <w:sz w:val="36"/>
          <w:szCs w:val="36"/>
        </w:rPr>
      </w:pPr>
      <w:r>
        <w:rPr>
          <w:color w:val="444346"/>
          <w:w w:val="108"/>
          <w:sz w:val="36"/>
          <w:szCs w:val="36"/>
        </w:rPr>
        <w:t>OR</w:t>
      </w:r>
    </w:p>
    <w:p w:rsidR="00D6298F" w:rsidRDefault="002C6E50">
      <w:pPr>
        <w:spacing w:before="28"/>
        <w:ind w:left="2274"/>
        <w:rPr>
          <w:sz w:val="28"/>
          <w:szCs w:val="28"/>
        </w:rPr>
      </w:pPr>
      <w:r>
        <w:rPr>
          <w:color w:val="444346"/>
          <w:sz w:val="28"/>
          <w:szCs w:val="28"/>
        </w:rPr>
        <w:t>3.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Has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hired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a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garage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/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a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lawful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belonging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to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other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person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to</w:t>
      </w:r>
    </w:p>
    <w:p w:rsidR="00D6298F" w:rsidRDefault="002C6E50">
      <w:pPr>
        <w:spacing w:before="14"/>
        <w:ind w:left="2274"/>
        <w:rPr>
          <w:sz w:val="28"/>
          <w:szCs w:val="28"/>
        </w:rPr>
      </w:pPr>
      <w:r>
        <w:rPr>
          <w:color w:val="444346"/>
          <w:spacing w:val="-5"/>
          <w:sz w:val="28"/>
          <w:szCs w:val="28"/>
        </w:rPr>
        <w:t xml:space="preserve">   </w:t>
      </w:r>
      <w:proofErr w:type="gramStart"/>
      <w:r>
        <w:rPr>
          <w:color w:val="444346"/>
          <w:sz w:val="28"/>
          <w:szCs w:val="28"/>
        </w:rPr>
        <w:t>park</w:t>
      </w:r>
      <w:proofErr w:type="gramEnd"/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vehicle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which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he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intends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to,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in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land</w:t>
      </w:r>
      <w:r>
        <w:rPr>
          <w:color w:val="444346"/>
          <w:spacing w:val="-5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of</w:t>
      </w:r>
    </w:p>
    <w:p w:rsidR="00D6298F" w:rsidRDefault="002C6E50">
      <w:pPr>
        <w:spacing w:before="14"/>
        <w:ind w:left="2274"/>
        <w:rPr>
          <w:sz w:val="28"/>
          <w:szCs w:val="28"/>
        </w:rPr>
      </w:pPr>
      <w:r>
        <w:rPr>
          <w:color w:val="444346"/>
          <w:spacing w:val="37"/>
          <w:sz w:val="28"/>
          <w:szCs w:val="28"/>
        </w:rPr>
        <w:t xml:space="preserve">   </w:t>
      </w:r>
      <w:r>
        <w:rPr>
          <w:color w:val="444346"/>
          <w:spacing w:val="2"/>
          <w:sz w:val="28"/>
          <w:szCs w:val="28"/>
        </w:rPr>
        <w:t>_____________________________</w:t>
      </w:r>
      <w:r>
        <w:rPr>
          <w:color w:val="444346"/>
          <w:spacing w:val="37"/>
          <w:sz w:val="28"/>
          <w:szCs w:val="28"/>
        </w:rPr>
        <w:t xml:space="preserve"> </w:t>
      </w:r>
      <w:proofErr w:type="gramStart"/>
      <w:r>
        <w:rPr>
          <w:color w:val="444346"/>
          <w:spacing w:val="2"/>
          <w:sz w:val="28"/>
          <w:szCs w:val="28"/>
        </w:rPr>
        <w:t>(</w:t>
      </w:r>
      <w:r>
        <w:rPr>
          <w:color w:val="444346"/>
          <w:spacing w:val="37"/>
          <w:sz w:val="28"/>
          <w:szCs w:val="28"/>
        </w:rPr>
        <w:t xml:space="preserve"> </w:t>
      </w:r>
      <w:r>
        <w:rPr>
          <w:color w:val="444346"/>
          <w:spacing w:val="2"/>
          <w:sz w:val="28"/>
          <w:szCs w:val="28"/>
        </w:rPr>
        <w:t>locality</w:t>
      </w:r>
      <w:proofErr w:type="gramEnd"/>
      <w:r>
        <w:rPr>
          <w:color w:val="444346"/>
          <w:spacing w:val="2"/>
          <w:sz w:val="28"/>
          <w:szCs w:val="28"/>
        </w:rPr>
        <w:t>).</w:t>
      </w:r>
    </w:p>
    <w:p w:rsidR="00D6298F" w:rsidRDefault="00D6298F">
      <w:pPr>
        <w:spacing w:line="140" w:lineRule="exact"/>
        <w:rPr>
          <w:sz w:val="15"/>
          <w:szCs w:val="15"/>
        </w:rPr>
      </w:pPr>
    </w:p>
    <w:p w:rsidR="00D6298F" w:rsidRDefault="00D6298F">
      <w:pPr>
        <w:spacing w:line="200" w:lineRule="exact"/>
      </w:pPr>
    </w:p>
    <w:p w:rsidR="00D6298F" w:rsidRDefault="002C6E50">
      <w:pPr>
        <w:spacing w:line="250" w:lineRule="auto"/>
        <w:ind w:left="114" w:right="65" w:firstLine="720"/>
        <w:jc w:val="both"/>
        <w:rPr>
          <w:sz w:val="28"/>
          <w:szCs w:val="28"/>
        </w:rPr>
      </w:pPr>
      <w:r>
        <w:rPr>
          <w:color w:val="444346"/>
          <w:sz w:val="28"/>
          <w:szCs w:val="28"/>
        </w:rPr>
        <w:t>This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certificate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is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issued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only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on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condition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that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applicant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has</w:t>
      </w:r>
      <w:r>
        <w:rPr>
          <w:color w:val="444346"/>
          <w:spacing w:val="-14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certificate that he has all the necessary garages for the other vehicles including two-wheelers which</w:t>
      </w:r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he</w:t>
      </w:r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had</w:t>
      </w:r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purchased</w:t>
      </w:r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prior</w:t>
      </w:r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to</w:t>
      </w:r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-9"/>
          <w:sz w:val="28"/>
          <w:szCs w:val="28"/>
        </w:rPr>
        <w:t xml:space="preserve"> </w:t>
      </w:r>
      <w:proofErr w:type="spellStart"/>
      <w:r>
        <w:rPr>
          <w:color w:val="444346"/>
          <w:sz w:val="28"/>
          <w:szCs w:val="28"/>
        </w:rPr>
        <w:t>implimentation</w:t>
      </w:r>
      <w:proofErr w:type="spellEnd"/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of</w:t>
      </w:r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</w:t>
      </w:r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provisions</w:t>
      </w:r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of</w:t>
      </w:r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these</w:t>
      </w:r>
      <w:r>
        <w:rPr>
          <w:color w:val="444346"/>
          <w:spacing w:val="-9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Rules, and that this certificate is meant only for the purpose of Rule 54 of the Mizoram Motor</w:t>
      </w:r>
      <w:r>
        <w:rPr>
          <w:color w:val="444346"/>
          <w:spacing w:val="-17"/>
          <w:sz w:val="28"/>
          <w:szCs w:val="28"/>
        </w:rPr>
        <w:t xml:space="preserve"> </w:t>
      </w:r>
      <w:r>
        <w:rPr>
          <w:color w:val="444346"/>
          <w:spacing w:val="-32"/>
          <w:sz w:val="28"/>
          <w:szCs w:val="28"/>
        </w:rPr>
        <w:t>V</w:t>
      </w:r>
      <w:r>
        <w:rPr>
          <w:color w:val="444346"/>
          <w:sz w:val="28"/>
          <w:szCs w:val="28"/>
        </w:rPr>
        <w:t>ehicle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Rules,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1995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as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amended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from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time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to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time.</w:t>
      </w:r>
      <w:r>
        <w:rPr>
          <w:color w:val="444346"/>
          <w:spacing w:val="-17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This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shall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not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be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pledge</w:t>
      </w:r>
      <w:r>
        <w:rPr>
          <w:color w:val="444346"/>
          <w:spacing w:val="-12"/>
          <w:sz w:val="28"/>
          <w:szCs w:val="28"/>
        </w:rPr>
        <w:t xml:space="preserve"> </w:t>
      </w:r>
      <w:r>
        <w:rPr>
          <w:color w:val="444346"/>
          <w:sz w:val="28"/>
          <w:szCs w:val="28"/>
        </w:rPr>
        <w:t>as a document ownership, title or possession</w:t>
      </w:r>
      <w:r>
        <w:rPr>
          <w:color w:val="444346"/>
          <w:sz w:val="28"/>
          <w:szCs w:val="28"/>
        </w:rPr>
        <w:t xml:space="preserve"> on any land or building for any other </w:t>
      </w:r>
      <w:r>
        <w:rPr>
          <w:color w:val="444346"/>
          <w:spacing w:val="5"/>
          <w:sz w:val="28"/>
          <w:szCs w:val="28"/>
        </w:rPr>
        <w:t>purpose.</w:t>
      </w: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before="12" w:line="260" w:lineRule="exact"/>
        <w:rPr>
          <w:sz w:val="26"/>
          <w:szCs w:val="26"/>
        </w:rPr>
      </w:pPr>
    </w:p>
    <w:p w:rsidR="00D6298F" w:rsidRDefault="002C6E50">
      <w:pPr>
        <w:ind w:left="114"/>
        <w:rPr>
          <w:sz w:val="28"/>
          <w:szCs w:val="28"/>
        </w:rPr>
      </w:pPr>
      <w:proofErr w:type="spellStart"/>
      <w:r>
        <w:rPr>
          <w:color w:val="444346"/>
          <w:spacing w:val="9"/>
          <w:sz w:val="28"/>
          <w:szCs w:val="28"/>
        </w:rPr>
        <w:t>Dt</w:t>
      </w:r>
      <w:proofErr w:type="spellEnd"/>
      <w:r>
        <w:rPr>
          <w:color w:val="444346"/>
          <w:spacing w:val="9"/>
          <w:sz w:val="28"/>
          <w:szCs w:val="28"/>
        </w:rPr>
        <w:t>________________</w:t>
      </w:r>
    </w:p>
    <w:p w:rsidR="00D6298F" w:rsidRDefault="00D6298F">
      <w:pPr>
        <w:spacing w:line="200" w:lineRule="exact"/>
      </w:pPr>
    </w:p>
    <w:p w:rsidR="00D6298F" w:rsidRDefault="00D6298F">
      <w:pPr>
        <w:spacing w:line="200" w:lineRule="exact"/>
      </w:pPr>
    </w:p>
    <w:p w:rsidR="00D6298F" w:rsidRDefault="00D6298F">
      <w:pPr>
        <w:spacing w:before="6" w:line="280" w:lineRule="exact"/>
        <w:rPr>
          <w:sz w:val="28"/>
          <w:szCs w:val="28"/>
        </w:rPr>
      </w:pPr>
    </w:p>
    <w:p w:rsidR="00D6298F" w:rsidRDefault="002C6E50">
      <w:pPr>
        <w:ind w:left="5874"/>
        <w:rPr>
          <w:sz w:val="28"/>
          <w:szCs w:val="28"/>
        </w:rPr>
      </w:pPr>
      <w:r>
        <w:rPr>
          <w:color w:val="444346"/>
          <w:spacing w:val="-1"/>
          <w:sz w:val="28"/>
          <w:szCs w:val="28"/>
        </w:rPr>
        <w:t>Signature</w:t>
      </w:r>
      <w:r>
        <w:rPr>
          <w:color w:val="444346"/>
          <w:spacing w:val="-18"/>
          <w:sz w:val="28"/>
          <w:szCs w:val="28"/>
        </w:rPr>
        <w:t xml:space="preserve"> </w:t>
      </w:r>
      <w:r>
        <w:rPr>
          <w:color w:val="444346"/>
          <w:spacing w:val="-1"/>
          <w:sz w:val="28"/>
          <w:szCs w:val="28"/>
        </w:rPr>
        <w:t>of</w:t>
      </w:r>
      <w:r>
        <w:rPr>
          <w:color w:val="444346"/>
          <w:spacing w:val="-18"/>
          <w:sz w:val="28"/>
          <w:szCs w:val="28"/>
        </w:rPr>
        <w:t xml:space="preserve"> </w:t>
      </w:r>
      <w:r>
        <w:rPr>
          <w:color w:val="444346"/>
          <w:spacing w:val="-1"/>
          <w:sz w:val="28"/>
          <w:szCs w:val="28"/>
        </w:rPr>
        <w:t>Issuing</w:t>
      </w:r>
      <w:r>
        <w:rPr>
          <w:color w:val="444346"/>
          <w:spacing w:val="-32"/>
          <w:sz w:val="28"/>
          <w:szCs w:val="28"/>
        </w:rPr>
        <w:t xml:space="preserve"> </w:t>
      </w:r>
      <w:r>
        <w:rPr>
          <w:color w:val="444346"/>
          <w:spacing w:val="-1"/>
          <w:sz w:val="28"/>
          <w:szCs w:val="28"/>
        </w:rPr>
        <w:t>Authority</w:t>
      </w:r>
    </w:p>
    <w:p w:rsidR="00D6298F" w:rsidRDefault="002C6E50">
      <w:pPr>
        <w:spacing w:before="14"/>
        <w:ind w:right="573"/>
        <w:jc w:val="right"/>
        <w:rPr>
          <w:sz w:val="28"/>
          <w:szCs w:val="28"/>
        </w:rPr>
      </w:pPr>
      <w:r>
        <w:rPr>
          <w:color w:val="444346"/>
          <w:spacing w:val="-1"/>
          <w:sz w:val="28"/>
          <w:szCs w:val="28"/>
        </w:rPr>
        <w:t>Seal</w:t>
      </w:r>
      <w:r>
        <w:rPr>
          <w:color w:val="444346"/>
          <w:spacing w:val="-19"/>
          <w:sz w:val="28"/>
          <w:szCs w:val="28"/>
        </w:rPr>
        <w:t xml:space="preserve"> </w:t>
      </w:r>
      <w:r>
        <w:rPr>
          <w:color w:val="444346"/>
          <w:spacing w:val="-1"/>
          <w:sz w:val="28"/>
          <w:szCs w:val="28"/>
        </w:rPr>
        <w:t>with</w:t>
      </w:r>
      <w:r>
        <w:rPr>
          <w:color w:val="444346"/>
          <w:spacing w:val="-19"/>
          <w:sz w:val="28"/>
          <w:szCs w:val="28"/>
        </w:rPr>
        <w:t xml:space="preserve"> </w:t>
      </w:r>
      <w:r>
        <w:rPr>
          <w:color w:val="444346"/>
          <w:spacing w:val="-1"/>
          <w:sz w:val="28"/>
          <w:szCs w:val="28"/>
        </w:rPr>
        <w:t>designation.</w:t>
      </w:r>
    </w:p>
    <w:sectPr w:rsidR="00D6298F" w:rsidSect="00D6298F">
      <w:pgSz w:w="11900" w:h="16840"/>
      <w:pgMar w:top="1040" w:right="10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603E"/>
    <w:multiLevelType w:val="multilevel"/>
    <w:tmpl w:val="6E7E6F9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D6298F"/>
    <w:rsid w:val="002C6E50"/>
    <w:rsid w:val="00D62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1076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DDA</cp:lastModifiedBy>
  <cp:revision>2</cp:revision>
  <dcterms:created xsi:type="dcterms:W3CDTF">2014-07-24T04:20:00Z</dcterms:created>
  <dcterms:modified xsi:type="dcterms:W3CDTF">2014-07-24T04:20:00Z</dcterms:modified>
</cp:coreProperties>
</file>